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13A682" w14:textId="77777777" w:rsidR="00BF57D9" w:rsidRDefault="00BF57D9">
      <w:pPr>
        <w:pStyle w:val="Predefinito"/>
        <w:spacing w:line="100" w:lineRule="atLeast"/>
        <w:jc w:val="both"/>
        <w:rPr>
          <w:rFonts w:ascii="Arial" w:hAnsi="Arial" w:cs="Arial"/>
          <w:i/>
          <w:iCs/>
          <w:sz w:val="24"/>
        </w:rPr>
      </w:pPr>
    </w:p>
    <w:p w14:paraId="1CE7AAEF" w14:textId="77777777" w:rsidR="00D4298A" w:rsidRDefault="00D4298A" w:rsidP="00D4298A">
      <w:pPr>
        <w:jc w:val="center"/>
      </w:pPr>
      <w:r>
        <w:rPr>
          <w:rFonts w:ascii="Cambria" w:hAnsi="Cambria" w:cs="Cambria"/>
          <w:b/>
          <w:bCs/>
          <w:color w:val="000000"/>
          <w:sz w:val="28"/>
          <w:szCs w:val="28"/>
        </w:rPr>
        <w:t>AVVISO PUBBLICO PER L’EROGAZIONE DI CONTRIBUTI PER LE SPESE RELATIVE AI CONSUMI PER IL RISCALDAMENTO DOMESTICO E ACQUA CALDA SANITARIA TRAMITE FONTI ENERGETICHE RINNOVABILI</w:t>
      </w:r>
    </w:p>
    <w:p w14:paraId="7E956744" w14:textId="11EE7D65" w:rsidR="00D4298A" w:rsidRDefault="00D4298A" w:rsidP="00D4298A">
      <w:pPr>
        <w:jc w:val="center"/>
        <w:rPr>
          <w:rFonts w:ascii="Cambria" w:hAnsi="Cambria" w:cs="Cambria"/>
          <w:b/>
          <w:bCs/>
          <w:color w:val="000000"/>
          <w:sz w:val="28"/>
          <w:szCs w:val="28"/>
        </w:rPr>
      </w:pPr>
      <w:r>
        <w:rPr>
          <w:rFonts w:ascii="Cambria" w:hAnsi="Cambria" w:cs="Cambria"/>
          <w:b/>
          <w:bCs/>
          <w:color w:val="000000"/>
          <w:sz w:val="28"/>
          <w:szCs w:val="28"/>
        </w:rPr>
        <w:t xml:space="preserve">STAGIONE </w:t>
      </w:r>
      <w:r w:rsidRPr="00CE3837">
        <w:rPr>
          <w:rFonts w:ascii="Cambria" w:hAnsi="Cambria" w:cs="Cambria"/>
          <w:b/>
          <w:bCs/>
          <w:color w:val="000000"/>
          <w:sz w:val="28"/>
          <w:szCs w:val="28"/>
        </w:rPr>
        <w:t>TERMICA 202</w:t>
      </w:r>
      <w:r w:rsidR="00C16913">
        <w:rPr>
          <w:rFonts w:ascii="Cambria" w:hAnsi="Cambria" w:cs="Cambria"/>
          <w:b/>
          <w:bCs/>
          <w:color w:val="000000"/>
          <w:sz w:val="28"/>
          <w:szCs w:val="28"/>
        </w:rPr>
        <w:t>4</w:t>
      </w:r>
      <w:r w:rsidRPr="00CE3837">
        <w:rPr>
          <w:rFonts w:ascii="Cambria" w:hAnsi="Cambria" w:cs="Cambria"/>
          <w:b/>
          <w:bCs/>
          <w:color w:val="000000"/>
          <w:sz w:val="28"/>
          <w:szCs w:val="28"/>
        </w:rPr>
        <w:t xml:space="preserve"> – 202</w:t>
      </w:r>
      <w:r w:rsidR="00C16913">
        <w:rPr>
          <w:rFonts w:ascii="Cambria" w:hAnsi="Cambria" w:cs="Cambria"/>
          <w:b/>
          <w:bCs/>
          <w:color w:val="000000"/>
          <w:sz w:val="28"/>
          <w:szCs w:val="28"/>
        </w:rPr>
        <w:t>5</w:t>
      </w:r>
    </w:p>
    <w:p w14:paraId="44A790BE" w14:textId="77777777" w:rsidR="00AD2F89" w:rsidRPr="00D4298A" w:rsidRDefault="00AD2F89" w:rsidP="00D4298A">
      <w:pPr>
        <w:jc w:val="center"/>
      </w:pPr>
    </w:p>
    <w:p w14:paraId="6B68985F" w14:textId="77777777" w:rsidR="00D4298A" w:rsidRDefault="00D4298A" w:rsidP="00D4298A">
      <w:pPr>
        <w:suppressAutoHyphens w:val="0"/>
        <w:autoSpaceDE w:val="0"/>
      </w:pPr>
      <w:r>
        <w:rPr>
          <w:rFonts w:ascii="Cambria" w:hAnsi="Cambria" w:cs="Cambria"/>
          <w:b/>
          <w:i/>
          <w:iCs/>
          <w:lang w:eastAsia="it-IT"/>
        </w:rPr>
        <w:t>Oggetto: Richiesta di ammissione a contributo</w:t>
      </w:r>
    </w:p>
    <w:p w14:paraId="26AA5C11" w14:textId="77777777" w:rsidR="00D4298A" w:rsidRDefault="00D4298A" w:rsidP="00D4298A">
      <w:pPr>
        <w:suppressAutoHyphens w:val="0"/>
        <w:autoSpaceDE w:val="0"/>
        <w:rPr>
          <w:rFonts w:ascii="Cambria" w:hAnsi="Cambria" w:cs="Cambria"/>
          <w:b/>
          <w:i/>
          <w:iCs/>
          <w:lang w:eastAsia="it-IT"/>
        </w:rPr>
      </w:pPr>
    </w:p>
    <w:p w14:paraId="709AACD9" w14:textId="77777777" w:rsidR="00D4298A" w:rsidRDefault="00D4298A" w:rsidP="00135D12">
      <w:pPr>
        <w:suppressAutoHyphens w:val="0"/>
        <w:autoSpaceDE w:val="0"/>
        <w:jc w:val="both"/>
      </w:pPr>
      <w:r>
        <w:rPr>
          <w:rFonts w:ascii="Cambria" w:hAnsi="Cambria" w:cs="Cambria"/>
          <w:lang w:eastAsia="it-IT"/>
        </w:rPr>
        <w:t xml:space="preserve">Il sottoscritto …………….……………………………………………..……………. </w:t>
      </w:r>
    </w:p>
    <w:p w14:paraId="78E5F544" w14:textId="77777777" w:rsidR="00D4298A" w:rsidRDefault="00D4298A" w:rsidP="00135D12">
      <w:pPr>
        <w:suppressAutoHyphens w:val="0"/>
        <w:autoSpaceDE w:val="0"/>
        <w:jc w:val="both"/>
      </w:pPr>
      <w:r>
        <w:rPr>
          <w:rFonts w:ascii="Cambria" w:hAnsi="Cambria" w:cs="Cambria"/>
          <w:lang w:eastAsia="it-IT"/>
        </w:rPr>
        <w:t xml:space="preserve">Codice Fiscale: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D4298A" w14:paraId="1B2F8D1F" w14:textId="77777777" w:rsidTr="009B40C7">
        <w:trPr>
          <w:trHeight w:val="45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3C66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D0EC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CC99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BB69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7CF7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0286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A8CA5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781A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2F20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A284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5BCD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83A5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FEF2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77FC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D1DE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0AE3" w14:textId="77777777" w:rsidR="00D4298A" w:rsidRDefault="00D4298A" w:rsidP="009B40C7">
            <w:pPr>
              <w:suppressAutoHyphens w:val="0"/>
              <w:autoSpaceDE w:val="0"/>
              <w:snapToGrid w:val="0"/>
              <w:rPr>
                <w:rFonts w:ascii="Cambria" w:hAnsi="Cambria" w:cs="Cambria"/>
                <w:sz w:val="16"/>
                <w:szCs w:val="16"/>
                <w:lang w:eastAsia="it-IT"/>
              </w:rPr>
            </w:pPr>
          </w:p>
        </w:tc>
      </w:tr>
    </w:tbl>
    <w:p w14:paraId="0A458C0C" w14:textId="77777777" w:rsidR="00D4298A" w:rsidRDefault="00D4298A" w:rsidP="00135D12">
      <w:pPr>
        <w:suppressAutoHyphens w:val="0"/>
        <w:autoSpaceDE w:val="0"/>
        <w:jc w:val="both"/>
      </w:pPr>
      <w:r>
        <w:rPr>
          <w:rFonts w:ascii="Cambria" w:hAnsi="Cambria" w:cs="Cambria"/>
          <w:lang w:eastAsia="it-IT"/>
        </w:rPr>
        <w:t>residente in via/piazza/località</w:t>
      </w:r>
    </w:p>
    <w:p w14:paraId="291A5B2A" w14:textId="77777777" w:rsidR="00D4298A" w:rsidRDefault="00D4298A" w:rsidP="00135D12">
      <w:pPr>
        <w:suppressAutoHyphens w:val="0"/>
        <w:autoSpaceDE w:val="0"/>
        <w:jc w:val="both"/>
      </w:pPr>
      <w:r>
        <w:rPr>
          <w:rFonts w:ascii="Cambria" w:hAnsi="Cambria" w:cs="Cambria"/>
          <w:lang w:eastAsia="it-IT"/>
        </w:rPr>
        <w:t>………………………</w:t>
      </w:r>
      <w:r>
        <w:rPr>
          <w:rFonts w:ascii="Cambria" w:eastAsia="Cambria" w:hAnsi="Cambria" w:cs="Cambria"/>
          <w:lang w:eastAsia="it-IT"/>
        </w:rPr>
        <w:t xml:space="preserve"> </w:t>
      </w:r>
      <w:r>
        <w:rPr>
          <w:rFonts w:ascii="Cambria" w:hAnsi="Cambria" w:cs="Cambria"/>
          <w:lang w:eastAsia="it-IT"/>
        </w:rPr>
        <w:t xml:space="preserve">……………..……………………………… N° ………….. </w:t>
      </w:r>
    </w:p>
    <w:p w14:paraId="73281393" w14:textId="77777777" w:rsidR="00D4298A" w:rsidRDefault="00D4298A" w:rsidP="00135D12">
      <w:pPr>
        <w:suppressAutoHyphens w:val="0"/>
        <w:autoSpaceDE w:val="0"/>
        <w:jc w:val="both"/>
      </w:pPr>
      <w:r>
        <w:rPr>
          <w:rFonts w:ascii="Cambria" w:hAnsi="Cambria" w:cs="Cambria"/>
          <w:lang w:eastAsia="it-IT"/>
        </w:rPr>
        <w:t xml:space="preserve">Città ………..……………… .…………Prov ……….. CAP ……..……. telefono …………………………………. </w:t>
      </w:r>
    </w:p>
    <w:p w14:paraId="6383ECE1" w14:textId="77777777" w:rsidR="00D4298A" w:rsidRDefault="00D4298A" w:rsidP="00135D12">
      <w:pPr>
        <w:suppressAutoHyphens w:val="0"/>
        <w:autoSpaceDE w:val="0"/>
        <w:jc w:val="both"/>
      </w:pPr>
      <w:r>
        <w:rPr>
          <w:rFonts w:ascii="Cambria" w:hAnsi="Cambria" w:cs="Cambria"/>
          <w:lang w:eastAsia="it-IT"/>
        </w:rPr>
        <w:t>Email……………………………………………………………………………</w:t>
      </w:r>
    </w:p>
    <w:p w14:paraId="572364F4" w14:textId="77777777" w:rsidR="00D4298A" w:rsidRDefault="00D4298A" w:rsidP="00135D12">
      <w:pPr>
        <w:suppressAutoHyphens w:val="0"/>
        <w:autoSpaceDE w:val="0"/>
        <w:jc w:val="both"/>
        <w:rPr>
          <w:rFonts w:ascii="Cambria" w:hAnsi="Cambria" w:cs="Cambria"/>
          <w:lang w:eastAsia="it-IT"/>
        </w:rPr>
      </w:pPr>
    </w:p>
    <w:p w14:paraId="03E4D017" w14:textId="77777777" w:rsidR="00D4298A" w:rsidRDefault="00D4298A" w:rsidP="00135D12">
      <w:pPr>
        <w:suppressAutoHyphens w:val="0"/>
        <w:autoSpaceDE w:val="0"/>
        <w:jc w:val="both"/>
      </w:pPr>
      <w:r>
        <w:rPr>
          <w:rFonts w:ascii="Cambria" w:hAnsi="Cambria" w:cs="Cambria"/>
          <w:lang w:eastAsia="it-IT"/>
        </w:rPr>
        <w:t>In qualità di……………………...…(proprietario, comproprietario, affittuario, comodatario, ecc..)</w:t>
      </w:r>
      <w:r>
        <w:rPr>
          <w:rFonts w:ascii="Cambria" w:hAnsi="Cambria" w:cs="Cambria"/>
          <w:lang w:eastAsia="it-IT"/>
        </w:rPr>
        <w:tab/>
      </w:r>
    </w:p>
    <w:p w14:paraId="7C0FC7F6" w14:textId="77777777" w:rsidR="00D4298A" w:rsidRDefault="00D4298A" w:rsidP="00135D12">
      <w:pPr>
        <w:suppressAutoHyphens w:val="0"/>
        <w:autoSpaceDE w:val="0"/>
        <w:jc w:val="both"/>
        <w:rPr>
          <w:rFonts w:ascii="Cambria" w:hAnsi="Cambria" w:cs="Cambria"/>
          <w:lang w:eastAsia="it-IT"/>
        </w:rPr>
      </w:pPr>
    </w:p>
    <w:p w14:paraId="04771EC2" w14:textId="77777777" w:rsidR="00D4298A" w:rsidRDefault="00D4298A" w:rsidP="00135D12">
      <w:pPr>
        <w:suppressAutoHyphens w:val="0"/>
        <w:autoSpaceDE w:val="0"/>
        <w:jc w:val="both"/>
      </w:pPr>
      <w:r>
        <w:rPr>
          <w:rFonts w:ascii="Cambria" w:hAnsi="Cambria" w:cs="Cambria"/>
          <w:lang w:eastAsia="it-IT"/>
        </w:rPr>
        <w:t xml:space="preserve">dell’immobile ubicato in via/piazza/località …………..……………...………..…………….…… n°……….. frazione …………..…..………………………. </w:t>
      </w:r>
    </w:p>
    <w:p w14:paraId="68E3ABA7" w14:textId="77777777" w:rsidR="00D4298A" w:rsidRDefault="00D4298A" w:rsidP="00D4298A">
      <w:pPr>
        <w:suppressAutoHyphens w:val="0"/>
        <w:ind w:left="3540" w:firstLine="708"/>
        <w:rPr>
          <w:rFonts w:ascii="Cambria" w:hAnsi="Cambria" w:cs="Cambria"/>
          <w:sz w:val="27"/>
          <w:szCs w:val="27"/>
          <w:lang w:eastAsia="it-IT"/>
        </w:rPr>
      </w:pPr>
    </w:p>
    <w:p w14:paraId="013D01D5" w14:textId="77777777" w:rsidR="00D4298A" w:rsidRPr="00CA3E3B" w:rsidRDefault="00D4298A" w:rsidP="00D4298A">
      <w:pPr>
        <w:suppressAutoHyphens w:val="0"/>
        <w:ind w:left="3540" w:firstLine="708"/>
        <w:rPr>
          <w:b/>
          <w:bCs/>
        </w:rPr>
      </w:pPr>
      <w:r w:rsidRPr="00CA3E3B">
        <w:rPr>
          <w:rFonts w:ascii="Cambria" w:hAnsi="Cambria" w:cs="Cambria"/>
          <w:b/>
          <w:bCs/>
          <w:lang w:eastAsia="it-IT"/>
        </w:rPr>
        <w:t>CHIEDE</w:t>
      </w:r>
    </w:p>
    <w:p w14:paraId="1C7C0BE4" w14:textId="77777777" w:rsidR="00D4298A" w:rsidRDefault="00D4298A" w:rsidP="00135D12">
      <w:pPr>
        <w:suppressAutoHyphens w:val="0"/>
        <w:jc w:val="both"/>
      </w:pPr>
      <w:r>
        <w:rPr>
          <w:rFonts w:ascii="Cambria" w:hAnsi="Cambria" w:cs="Cambria"/>
          <w:lang w:eastAsia="it-IT"/>
        </w:rPr>
        <w:t xml:space="preserve">L’ammissione al contributo previsto dal bando </w:t>
      </w:r>
      <w:r>
        <w:rPr>
          <w:rFonts w:ascii="Cambria" w:hAnsi="Cambria" w:cs="Cambria"/>
        </w:rPr>
        <w:t>in oggetto;</w:t>
      </w:r>
    </w:p>
    <w:p w14:paraId="5DE0F68E" w14:textId="77777777" w:rsidR="00D4298A" w:rsidRDefault="00D4298A" w:rsidP="00135D12">
      <w:pPr>
        <w:suppressAutoHyphens w:val="0"/>
        <w:jc w:val="both"/>
        <w:rPr>
          <w:rFonts w:ascii="Cambria" w:hAnsi="Cambria" w:cs="Cambria"/>
          <w:lang w:eastAsia="it-IT"/>
        </w:rPr>
      </w:pPr>
    </w:p>
    <w:p w14:paraId="1A5F8AEE" w14:textId="77777777" w:rsidR="00D4298A" w:rsidRDefault="00D4298A" w:rsidP="00135D1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 w:val="0"/>
        <w:spacing w:line="360" w:lineRule="auto"/>
        <w:jc w:val="both"/>
      </w:pPr>
      <w:r>
        <w:rPr>
          <w:rFonts w:ascii="Cambria" w:eastAsia="Calibri" w:hAnsi="Cambria" w:cs="Cambria"/>
          <w:bdr w:val="none" w:sz="0" w:space="0" w:color="000000"/>
          <w:lang w:eastAsia="it-IT"/>
        </w:rPr>
        <w:t>Chiede di voler ricevere l’accreditamento dei contributi eventualmente riconosciuti in capo al presente Bando mediante accredito sul conto corrente</w:t>
      </w:r>
      <w:r w:rsidR="00AD2F89">
        <w:rPr>
          <w:rFonts w:ascii="Cambria" w:eastAsia="Calibri" w:hAnsi="Cambria" w:cs="Cambria"/>
          <w:bdr w:val="none" w:sz="0" w:space="0" w:color="000000"/>
          <w:lang w:eastAsia="it-IT"/>
        </w:rPr>
        <w:t xml:space="preserve"> con </w:t>
      </w:r>
      <w:r>
        <w:rPr>
          <w:rFonts w:ascii="Cambria" w:hAnsi="Cambria" w:cs="Cambria"/>
        </w:rPr>
        <w:t xml:space="preserve">CODICE IBAN </w:t>
      </w:r>
    </w:p>
    <w:tbl>
      <w:tblPr>
        <w:tblW w:w="0" w:type="auto"/>
        <w:tblInd w:w="284" w:type="dxa"/>
        <w:tblLayout w:type="fixed"/>
        <w:tblLook w:val="0000" w:firstRow="0" w:lastRow="0" w:firstColumn="0" w:lastColumn="0" w:noHBand="0" w:noVBand="0"/>
      </w:tblPr>
      <w:tblGrid>
        <w:gridCol w:w="357"/>
        <w:gridCol w:w="360"/>
        <w:gridCol w:w="353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5"/>
        <w:gridCol w:w="355"/>
        <w:gridCol w:w="355"/>
        <w:gridCol w:w="355"/>
      </w:tblGrid>
      <w:tr w:rsidR="00D4298A" w14:paraId="075B95A4" w14:textId="77777777" w:rsidTr="009B40C7"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8674" w14:textId="77777777" w:rsidR="00D4298A" w:rsidRDefault="00D4298A" w:rsidP="009B40C7">
            <w:pPr>
              <w:spacing w:line="360" w:lineRule="auto"/>
            </w:pPr>
            <w:r>
              <w:rPr>
                <w:rFonts w:ascii="Cambria" w:hAnsi="Cambria" w:cs="Cambria"/>
                <w:sz w:val="22"/>
                <w:szCs w:val="22"/>
              </w:rPr>
              <w:t>I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009B" w14:textId="77777777" w:rsidR="00D4298A" w:rsidRDefault="00D4298A" w:rsidP="009B40C7">
            <w:pPr>
              <w:spacing w:line="360" w:lineRule="auto"/>
            </w:pPr>
            <w:r>
              <w:rPr>
                <w:rFonts w:ascii="Cambria" w:hAnsi="Cambria" w:cs="Cambria"/>
                <w:sz w:val="22"/>
                <w:szCs w:val="22"/>
              </w:rPr>
              <w:t>T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2CCD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7CEE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082BE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630D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D41F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8068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D2C5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CA3A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D3CE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83A3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0385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D02B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ED12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9125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2ED5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548F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A7C0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3443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BB12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5504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4C20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4104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04AF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52F6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99B6" w14:textId="77777777" w:rsidR="00D4298A" w:rsidRDefault="00D4298A" w:rsidP="009B40C7">
            <w:pPr>
              <w:snapToGrid w:val="0"/>
              <w:spacing w:line="360" w:lineRule="auto"/>
              <w:rPr>
                <w:rFonts w:ascii="Cambria" w:hAnsi="Cambria" w:cs="Cambria"/>
                <w:sz w:val="22"/>
                <w:szCs w:val="22"/>
              </w:rPr>
            </w:pPr>
          </w:p>
        </w:tc>
      </w:tr>
    </w:tbl>
    <w:p w14:paraId="5F8862BB" w14:textId="77777777" w:rsidR="00D4298A" w:rsidRDefault="00D4298A" w:rsidP="00135D12">
      <w:pPr>
        <w:spacing w:line="360" w:lineRule="auto"/>
        <w:jc w:val="both"/>
      </w:pPr>
      <w:r>
        <w:rPr>
          <w:rFonts w:ascii="Cambria" w:hAnsi="Cambria" w:cs="Cambria"/>
          <w:sz w:val="22"/>
          <w:szCs w:val="22"/>
        </w:rPr>
        <w:t xml:space="preserve">(il conto corrente deve essere </w:t>
      </w:r>
      <w:r>
        <w:rPr>
          <w:rFonts w:ascii="Cambria" w:hAnsi="Cambria" w:cs="Cambria"/>
          <w:b/>
          <w:sz w:val="22"/>
          <w:szCs w:val="22"/>
        </w:rPr>
        <w:t>obbligatoriamente intestato al richiedente</w:t>
      </w:r>
      <w:r>
        <w:rPr>
          <w:rFonts w:ascii="Cambria" w:hAnsi="Cambria" w:cs="Cambria"/>
          <w:sz w:val="22"/>
          <w:szCs w:val="22"/>
        </w:rPr>
        <w:t>, con facoltà di conto cointestato con altra persona).</w:t>
      </w:r>
    </w:p>
    <w:p w14:paraId="0E409BF1" w14:textId="77777777" w:rsidR="00D4298A" w:rsidRDefault="00D4298A" w:rsidP="00135D12">
      <w:pPr>
        <w:suppressAutoHyphens w:val="0"/>
        <w:jc w:val="both"/>
        <w:rPr>
          <w:rFonts w:ascii="Cambria" w:hAnsi="Cambria" w:cs="Cambria"/>
          <w:lang w:eastAsia="it-IT"/>
        </w:rPr>
      </w:pPr>
      <w:r>
        <w:rPr>
          <w:rFonts w:ascii="Cambria" w:hAnsi="Cambria" w:cs="Cambria"/>
          <w:lang w:eastAsia="it-IT"/>
        </w:rPr>
        <w:t>Consapevole delle sanzioni penali, in caso di dichiarazioni non veritiere, di formazione o uso di atti falsi, richiamate dagli artt. 75 e 76 del D.P.R. n° 445 del 28 dicembre 2000.</w:t>
      </w:r>
    </w:p>
    <w:p w14:paraId="5FAB37A1" w14:textId="77777777" w:rsidR="00CA3E3B" w:rsidRPr="00CA3E3B" w:rsidRDefault="00CA3E3B" w:rsidP="00D4298A">
      <w:pPr>
        <w:suppressAutoHyphens w:val="0"/>
      </w:pPr>
    </w:p>
    <w:p w14:paraId="4681F57A" w14:textId="77777777" w:rsidR="00D4298A" w:rsidRPr="00CE3837" w:rsidRDefault="00D4298A" w:rsidP="00CA3E3B">
      <w:pPr>
        <w:suppressAutoHyphens w:val="0"/>
        <w:jc w:val="center"/>
        <w:rPr>
          <w:b/>
          <w:bCs/>
        </w:rPr>
      </w:pPr>
      <w:r w:rsidRPr="00CE3837">
        <w:rPr>
          <w:rFonts w:ascii="Cambria" w:hAnsi="Cambria" w:cs="Cambria"/>
          <w:b/>
          <w:bCs/>
          <w:lang w:eastAsia="it-IT"/>
        </w:rPr>
        <w:t>DICHIARA</w:t>
      </w:r>
    </w:p>
    <w:p w14:paraId="02B328EF" w14:textId="1E3B77D1" w:rsidR="00D4298A" w:rsidRPr="00CE3837" w:rsidRDefault="00D4298A" w:rsidP="00135D1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jc w:val="both"/>
      </w:pPr>
      <w:r w:rsidRPr="00CE3837">
        <w:rPr>
          <w:rFonts w:ascii="Cambria" w:hAnsi="Cambria" w:cs="Cambria"/>
          <w:lang w:eastAsia="it-IT"/>
        </w:rPr>
        <w:t xml:space="preserve">- </w:t>
      </w:r>
      <w:r w:rsidRPr="00CE3837">
        <w:rPr>
          <w:rFonts w:ascii="Cambria" w:hAnsi="Cambria" w:cs="Cambria"/>
          <w:b/>
          <w:u w:val="single"/>
          <w:lang w:eastAsia="it-IT"/>
        </w:rPr>
        <w:t>Di aver sostenuto le seguenti spese nel periodo di validità del bando: (</w:t>
      </w:r>
      <w:r w:rsidR="00C16913">
        <w:rPr>
          <w:b/>
        </w:rPr>
        <w:t>dal</w:t>
      </w:r>
      <w:r w:rsidR="00C16913" w:rsidRPr="0020475E">
        <w:rPr>
          <w:b/>
          <w:spacing w:val="1"/>
        </w:rPr>
        <w:t xml:space="preserve"> </w:t>
      </w:r>
      <w:r w:rsidR="00C16913">
        <w:rPr>
          <w:b/>
        </w:rPr>
        <w:t>16</w:t>
      </w:r>
      <w:r w:rsidR="00C16913" w:rsidRPr="0020475E">
        <w:rPr>
          <w:b/>
          <w:spacing w:val="1"/>
        </w:rPr>
        <w:t xml:space="preserve"> </w:t>
      </w:r>
      <w:r w:rsidR="00C16913">
        <w:rPr>
          <w:b/>
        </w:rPr>
        <w:t>Ottobre</w:t>
      </w:r>
      <w:r w:rsidR="00C16913" w:rsidRPr="0020475E">
        <w:rPr>
          <w:b/>
          <w:spacing w:val="1"/>
        </w:rPr>
        <w:t xml:space="preserve"> </w:t>
      </w:r>
      <w:r w:rsidR="00C16913">
        <w:rPr>
          <w:b/>
        </w:rPr>
        <w:t>202</w:t>
      </w:r>
      <w:r w:rsidR="00C16913">
        <w:rPr>
          <w:b/>
          <w:bCs/>
        </w:rPr>
        <w:t>4</w:t>
      </w:r>
      <w:r w:rsidR="00C16913" w:rsidRPr="002B570D">
        <w:rPr>
          <w:b/>
          <w:bCs/>
          <w:spacing w:val="1"/>
        </w:rPr>
        <w:t xml:space="preserve"> </w:t>
      </w:r>
      <w:r w:rsidR="00C16913">
        <w:rPr>
          <w:b/>
        </w:rPr>
        <w:t>al</w:t>
      </w:r>
      <w:r w:rsidR="00C16913" w:rsidRPr="0020475E">
        <w:rPr>
          <w:b/>
          <w:spacing w:val="1"/>
        </w:rPr>
        <w:t xml:space="preserve"> </w:t>
      </w:r>
      <w:r w:rsidR="00C16913">
        <w:rPr>
          <w:b/>
        </w:rPr>
        <w:t>15</w:t>
      </w:r>
      <w:r w:rsidR="00C16913" w:rsidRPr="0020475E">
        <w:rPr>
          <w:b/>
          <w:spacing w:val="1"/>
        </w:rPr>
        <w:t xml:space="preserve"> </w:t>
      </w:r>
      <w:r w:rsidR="00C16913">
        <w:rPr>
          <w:b/>
        </w:rPr>
        <w:t>Ottobre</w:t>
      </w:r>
      <w:r w:rsidR="00C16913" w:rsidRPr="0020475E">
        <w:rPr>
          <w:b/>
          <w:spacing w:val="1"/>
        </w:rPr>
        <w:t xml:space="preserve"> </w:t>
      </w:r>
      <w:r w:rsidR="00C16913">
        <w:rPr>
          <w:b/>
        </w:rPr>
        <w:t>202</w:t>
      </w:r>
      <w:r w:rsidR="00C16913">
        <w:rPr>
          <w:b/>
          <w:bCs/>
        </w:rPr>
        <w:t>5</w:t>
      </w:r>
      <w:r w:rsidRPr="00CE3837">
        <w:rPr>
          <w:rFonts w:ascii="Cambria" w:hAnsi="Cambria" w:cs="Cambria"/>
          <w:b/>
          <w:u w:val="single"/>
          <w:lang w:eastAsia="it-IT"/>
        </w:rPr>
        <w:t>)</w:t>
      </w:r>
    </w:p>
    <w:p w14:paraId="2E36039C" w14:textId="77777777" w:rsidR="00D4298A" w:rsidRPr="00CE3837" w:rsidRDefault="00D4298A" w:rsidP="00135D12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jc w:val="both"/>
      </w:pPr>
      <w:r w:rsidRPr="00CE3837">
        <w:rPr>
          <w:rFonts w:ascii="Cambria" w:hAnsi="Cambria" w:cs="Cambria"/>
          <w:lang w:eastAsia="it-IT"/>
        </w:rPr>
        <w:t xml:space="preserve">Acquisto legna da ardere €_________________________ </w:t>
      </w:r>
      <w:r w:rsidRPr="00CE3837">
        <w:rPr>
          <w:rFonts w:ascii="Cambria" w:hAnsi="Cambria" w:cs="Cambria"/>
          <w:b/>
          <w:bCs/>
          <w:lang w:eastAsia="it-IT"/>
        </w:rPr>
        <w:t>iva INCLUSA</w:t>
      </w:r>
      <w:r w:rsidRPr="00CE3837">
        <w:rPr>
          <w:rFonts w:ascii="Cambria" w:hAnsi="Cambria" w:cs="Cambria"/>
          <w:lang w:eastAsia="it-IT"/>
        </w:rPr>
        <w:t xml:space="preserve"> </w:t>
      </w:r>
    </w:p>
    <w:p w14:paraId="693546A5" w14:textId="77777777" w:rsidR="00D4298A" w:rsidRDefault="00D4298A" w:rsidP="00135D12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jc w:val="both"/>
      </w:pPr>
      <w:r>
        <w:rPr>
          <w:rFonts w:ascii="Cambria" w:hAnsi="Cambria" w:cs="Cambria"/>
          <w:lang w:eastAsia="it-IT"/>
        </w:rPr>
        <w:t xml:space="preserve">Acquisto pellet certificato UNI EN 14961-2 CLASSE A1 o A2 €___________________________ </w:t>
      </w:r>
      <w:r>
        <w:rPr>
          <w:rFonts w:ascii="Cambria" w:hAnsi="Cambria" w:cs="Cambria"/>
          <w:b/>
          <w:bCs/>
          <w:lang w:eastAsia="it-IT"/>
        </w:rPr>
        <w:t>iva INCLUSA</w:t>
      </w:r>
      <w:r>
        <w:rPr>
          <w:rFonts w:ascii="Cambria" w:hAnsi="Cambria" w:cs="Cambria"/>
          <w:lang w:eastAsia="it-IT"/>
        </w:rPr>
        <w:t xml:space="preserve"> </w:t>
      </w:r>
    </w:p>
    <w:p w14:paraId="3BE42A04" w14:textId="77777777" w:rsidR="00D4298A" w:rsidRDefault="00D4298A" w:rsidP="00135D12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jc w:val="both"/>
      </w:pPr>
      <w:r>
        <w:rPr>
          <w:rFonts w:ascii="Cambria" w:hAnsi="Cambria" w:cs="Cambria"/>
          <w:lang w:eastAsia="it-IT"/>
        </w:rPr>
        <w:lastRenderedPageBreak/>
        <w:t>Acquisto biomasse combustibili D.lgs 152/2006 (allegato X parte II sez. 4)) €__________________________</w:t>
      </w:r>
      <w:r w:rsidRPr="00CE3837">
        <w:rPr>
          <w:rFonts w:ascii="Cambria" w:hAnsi="Cambria" w:cs="Cambria"/>
          <w:lang w:eastAsia="it-IT"/>
        </w:rPr>
        <w:t>____</w:t>
      </w:r>
      <w:r w:rsidRPr="00CE3837">
        <w:rPr>
          <w:rFonts w:ascii="Cambria" w:hAnsi="Cambria" w:cs="Cambria"/>
          <w:b/>
          <w:bCs/>
          <w:lang w:eastAsia="it-IT"/>
        </w:rPr>
        <w:t>iva INCLUSA</w:t>
      </w:r>
      <w:r>
        <w:rPr>
          <w:rFonts w:ascii="Cambria" w:hAnsi="Cambria" w:cs="Cambria"/>
          <w:lang w:eastAsia="it-IT"/>
        </w:rPr>
        <w:t xml:space="preserve"> </w:t>
      </w:r>
    </w:p>
    <w:p w14:paraId="3B2CC1E1" w14:textId="77777777" w:rsidR="00D4298A" w:rsidRDefault="00D4298A" w:rsidP="00135D12">
      <w:pPr>
        <w:suppressAutoHyphens w:val="0"/>
        <w:spacing w:line="276" w:lineRule="auto"/>
        <w:ind w:firstLine="709"/>
        <w:jc w:val="both"/>
      </w:pPr>
      <w:r>
        <w:rPr>
          <w:rFonts w:ascii="Cambria" w:hAnsi="Cambria" w:cs="Cambria"/>
          <w:lang w:eastAsia="it-IT"/>
        </w:rPr>
        <w:t xml:space="preserve">- di autorizzare il personale del Co.svi.g. e del Comune di Radicondoli a effettuare i sopralluoghi per il controllo della presenza del materiale acquistato e/o a prendere visione della relativa documentazione tecnico amministrativa; </w:t>
      </w:r>
    </w:p>
    <w:p w14:paraId="3F16BA31" w14:textId="77777777" w:rsidR="00D4298A" w:rsidRDefault="00D4298A" w:rsidP="00135D12">
      <w:pPr>
        <w:suppressAutoHyphens w:val="0"/>
        <w:jc w:val="both"/>
        <w:rPr>
          <w:rFonts w:ascii="Cambria" w:hAnsi="Cambria" w:cs="Cambria"/>
          <w:lang w:eastAsia="it-IT"/>
        </w:rPr>
      </w:pPr>
      <w:r>
        <w:rPr>
          <w:rFonts w:ascii="Cambria" w:hAnsi="Cambria" w:cs="Cambria"/>
          <w:lang w:eastAsia="it-IT"/>
        </w:rPr>
        <w:tab/>
        <w:t>- di autorizzare Co.svi.g. all’utilizzo dei dati personali ai sensi del D. Lgs 196/2003 per i soli scopi statistici legati all’iniziativa ed a pubblicare il nominativo del richiedente, indirizzo e contributo concesso;</w:t>
      </w:r>
    </w:p>
    <w:p w14:paraId="65F1C164" w14:textId="24BD2F54" w:rsidR="00D4298A" w:rsidRDefault="00D4298A" w:rsidP="00135D12">
      <w:pPr>
        <w:suppressAutoHyphens w:val="0"/>
        <w:ind w:firstLine="709"/>
        <w:jc w:val="both"/>
        <w:rPr>
          <w:rFonts w:ascii="Cambria" w:hAnsi="Cambria"/>
          <w:lang w:eastAsia="it-IT"/>
        </w:rPr>
      </w:pPr>
      <w:r>
        <w:rPr>
          <w:rFonts w:ascii="Cambria" w:hAnsi="Cambria"/>
          <w:lang w:eastAsia="it-IT"/>
        </w:rPr>
        <w:t>- di non</w:t>
      </w:r>
      <w:r w:rsidRPr="003049C6">
        <w:rPr>
          <w:rFonts w:ascii="Cambria" w:hAnsi="Cambria"/>
          <w:lang w:eastAsia="it-IT"/>
        </w:rPr>
        <w:t xml:space="preserve"> rientrare fra coloro che hanno usufruito </w:t>
      </w:r>
      <w:r>
        <w:rPr>
          <w:rFonts w:ascii="Cambria" w:hAnsi="Cambria"/>
          <w:lang w:eastAsia="it-IT"/>
        </w:rPr>
        <w:t xml:space="preserve">o usufruiranno </w:t>
      </w:r>
      <w:r w:rsidRPr="003049C6">
        <w:rPr>
          <w:rFonts w:ascii="Cambria" w:hAnsi="Cambria"/>
          <w:lang w:eastAsia="it-IT"/>
        </w:rPr>
        <w:t>del “</w:t>
      </w:r>
      <w:r w:rsidRPr="006702B0">
        <w:rPr>
          <w:rFonts w:ascii="Cambria" w:hAnsi="Cambria"/>
          <w:i/>
          <w:iCs/>
          <w:lang w:eastAsia="it-IT"/>
        </w:rPr>
        <w:t xml:space="preserve">Bando per l’erogazione di contributi per le spese relative ai consumi per il riscaldamento domestico e acqua calda </w:t>
      </w:r>
      <w:r w:rsidRPr="000E141D">
        <w:rPr>
          <w:i/>
        </w:rPr>
        <w:t xml:space="preserve">sanitaria </w:t>
      </w:r>
      <w:r w:rsidR="00AD2F89">
        <w:rPr>
          <w:i/>
        </w:rPr>
        <w:t>tramite fonti non rinnovabili</w:t>
      </w:r>
      <w:r w:rsidRPr="00F37D93">
        <w:rPr>
          <w:rFonts w:ascii="Cambria" w:hAnsi="Cambria"/>
          <w:lang w:eastAsia="it-IT"/>
        </w:rPr>
        <w:t>” nell’annualità 202</w:t>
      </w:r>
      <w:r w:rsidR="00C16913">
        <w:rPr>
          <w:rFonts w:ascii="Cambria" w:hAnsi="Cambria"/>
          <w:lang w:eastAsia="it-IT"/>
        </w:rPr>
        <w:t>4</w:t>
      </w:r>
      <w:r w:rsidRPr="00F37D93">
        <w:rPr>
          <w:rFonts w:ascii="Cambria" w:hAnsi="Cambria"/>
          <w:lang w:eastAsia="it-IT"/>
        </w:rPr>
        <w:t xml:space="preserve"> – 202</w:t>
      </w:r>
      <w:r w:rsidR="00C16913">
        <w:rPr>
          <w:rFonts w:ascii="Cambria" w:hAnsi="Cambria"/>
          <w:lang w:eastAsia="it-IT"/>
        </w:rPr>
        <w:t>5</w:t>
      </w:r>
    </w:p>
    <w:p w14:paraId="06950022" w14:textId="77777777" w:rsidR="00CA3E3B" w:rsidRPr="00F37D93" w:rsidRDefault="00CA3E3B" w:rsidP="00135D12">
      <w:pPr>
        <w:numPr>
          <w:ilvl w:val="0"/>
          <w:numId w:val="14"/>
        </w:numPr>
        <w:suppressAutoHyphens w:val="0"/>
        <w:jc w:val="both"/>
      </w:pPr>
      <w:r w:rsidRPr="00F37D93">
        <w:rPr>
          <w:rFonts w:ascii="Cambria" w:hAnsi="Cambria"/>
          <w:lang w:eastAsia="it-IT"/>
        </w:rPr>
        <w:t>che il rendimento del proprio impianto di riscaldamento è &gt; al 90%</w:t>
      </w:r>
    </w:p>
    <w:p w14:paraId="1D32D3EC" w14:textId="77777777" w:rsidR="00CA3E3B" w:rsidRPr="00F37D93" w:rsidRDefault="00CA3E3B" w:rsidP="00135D12">
      <w:pPr>
        <w:numPr>
          <w:ilvl w:val="0"/>
          <w:numId w:val="14"/>
        </w:numPr>
        <w:suppressAutoHyphens w:val="0"/>
        <w:jc w:val="both"/>
      </w:pPr>
      <w:r w:rsidRPr="00F37D93">
        <w:rPr>
          <w:rFonts w:ascii="Cambria" w:hAnsi="Cambria"/>
          <w:lang w:eastAsia="it-IT"/>
        </w:rPr>
        <w:t>che il rendimento del proprio impianto di riscaldamento è &lt; al 90%</w:t>
      </w:r>
    </w:p>
    <w:p w14:paraId="41F8C7B8" w14:textId="77777777" w:rsidR="00D4298A" w:rsidRDefault="00D4298A" w:rsidP="00135D12">
      <w:pPr>
        <w:suppressAutoHyphens w:val="0"/>
        <w:jc w:val="both"/>
      </w:pPr>
      <w:r>
        <w:rPr>
          <w:rFonts w:ascii="Cambria" w:hAnsi="Cambria" w:cs="Cambria"/>
          <w:lang w:eastAsia="it-IT"/>
        </w:rPr>
        <w:tab/>
        <w:t>- di essere a conoscenza e di accettare i contenuti e le disposizioni del suddetto bando;</w:t>
      </w:r>
    </w:p>
    <w:p w14:paraId="0012C686" w14:textId="77777777" w:rsidR="00D4298A" w:rsidRDefault="00D4298A" w:rsidP="00D4298A">
      <w:pPr>
        <w:suppressAutoHyphens w:val="0"/>
        <w:rPr>
          <w:rFonts w:ascii="Cambria" w:hAnsi="Cambria" w:cs="Cambria"/>
          <w:lang w:eastAsia="it-IT"/>
        </w:rPr>
      </w:pPr>
    </w:p>
    <w:p w14:paraId="6B56ACA3" w14:textId="77777777" w:rsidR="00D4298A" w:rsidRDefault="00D4298A" w:rsidP="00D4298A">
      <w:pPr>
        <w:suppressAutoHyphens w:val="0"/>
      </w:pPr>
      <w:r>
        <w:rPr>
          <w:rFonts w:ascii="Cambria" w:hAnsi="Cambria" w:cs="Cambria"/>
          <w:lang w:eastAsia="it-IT"/>
        </w:rPr>
        <w:t>Addì ...........................</w:t>
      </w:r>
    </w:p>
    <w:p w14:paraId="7729DEA0" w14:textId="77777777" w:rsidR="00D4298A" w:rsidRDefault="00D4298A" w:rsidP="00D4298A">
      <w:pPr>
        <w:suppressAutoHyphens w:val="0"/>
        <w:rPr>
          <w:rFonts w:ascii="Cambria" w:hAnsi="Cambria" w:cs="Cambria"/>
          <w:lang w:eastAsia="it-IT"/>
        </w:rPr>
      </w:pPr>
    </w:p>
    <w:p w14:paraId="1C4E9FE1" w14:textId="77777777" w:rsidR="00D4298A" w:rsidRDefault="00D4298A" w:rsidP="00D4298A">
      <w:pPr>
        <w:suppressAutoHyphens w:val="0"/>
        <w:ind w:left="5664" w:firstLine="708"/>
      </w:pPr>
      <w:r>
        <w:rPr>
          <w:rFonts w:ascii="Cambria" w:hAnsi="Cambria" w:cs="Cambria"/>
          <w:lang w:eastAsia="it-IT"/>
        </w:rPr>
        <w:t>Firma del richiedente</w:t>
      </w:r>
    </w:p>
    <w:p w14:paraId="0F58490B" w14:textId="77777777" w:rsidR="00D4298A" w:rsidRDefault="00D4298A" w:rsidP="00D4298A">
      <w:pPr>
        <w:suppressAutoHyphens w:val="0"/>
        <w:ind w:left="5664" w:firstLine="708"/>
        <w:rPr>
          <w:rFonts w:ascii="Cambria" w:hAnsi="Cambria" w:cs="Cambria"/>
          <w:lang w:eastAsia="it-IT"/>
        </w:rPr>
      </w:pPr>
    </w:p>
    <w:p w14:paraId="48F6D75A" w14:textId="77777777" w:rsidR="00D4298A" w:rsidRDefault="00D4298A" w:rsidP="00D4298A">
      <w:pPr>
        <w:suppressAutoHyphens w:val="0"/>
        <w:ind w:left="6372"/>
      </w:pPr>
      <w:r>
        <w:rPr>
          <w:rFonts w:ascii="Cambria" w:hAnsi="Cambria" w:cs="Cambria"/>
          <w:lang w:eastAsia="it-IT"/>
        </w:rPr>
        <w:t>.........................................................</w:t>
      </w:r>
      <w:r>
        <w:rPr>
          <w:rFonts w:ascii="Cambria" w:hAnsi="Cambria" w:cs="Cambria"/>
          <w:sz w:val="27"/>
          <w:szCs w:val="27"/>
          <w:lang w:eastAsia="it-IT"/>
        </w:rPr>
        <w:t xml:space="preserve"> </w:t>
      </w:r>
    </w:p>
    <w:p w14:paraId="40B085EA" w14:textId="77777777" w:rsidR="00D4298A" w:rsidRPr="00CA3E3B" w:rsidRDefault="00D4298A" w:rsidP="00D4298A">
      <w:pPr>
        <w:suppressAutoHyphens w:val="0"/>
      </w:pPr>
      <w:r>
        <w:rPr>
          <w:rFonts w:ascii="Cambria" w:hAnsi="Cambria" w:cs="Cambria"/>
          <w:sz w:val="22"/>
          <w:szCs w:val="22"/>
          <w:lang w:eastAsia="it-IT"/>
        </w:rPr>
        <w:t xml:space="preserve">Si allega: </w:t>
      </w:r>
    </w:p>
    <w:p w14:paraId="4F0E4344" w14:textId="77777777" w:rsidR="00D4298A" w:rsidRDefault="00D4298A" w:rsidP="00D4298A">
      <w:pPr>
        <w:suppressAutoHyphens w:val="0"/>
      </w:pPr>
      <w:r>
        <w:rPr>
          <w:rFonts w:ascii="Cambria" w:hAnsi="Cambria" w:cs="Cambria"/>
          <w:sz w:val="22"/>
          <w:szCs w:val="22"/>
          <w:lang w:eastAsia="it-IT"/>
        </w:rPr>
        <w:t>•</w:t>
      </w:r>
      <w:r>
        <w:rPr>
          <w:rFonts w:ascii="Cambria" w:eastAsia="Cambria" w:hAnsi="Cambria" w:cs="Cambria"/>
          <w:sz w:val="22"/>
          <w:szCs w:val="22"/>
          <w:lang w:eastAsia="it-IT"/>
        </w:rPr>
        <w:t xml:space="preserve"> </w:t>
      </w:r>
      <w:r>
        <w:rPr>
          <w:rFonts w:ascii="Cambria" w:hAnsi="Cambria" w:cs="Cambria"/>
          <w:sz w:val="22"/>
          <w:szCs w:val="22"/>
          <w:lang w:eastAsia="it-IT"/>
        </w:rPr>
        <w:t>copia di un documento di identità in corso di validità;</w:t>
      </w:r>
    </w:p>
    <w:p w14:paraId="713758B3" w14:textId="77777777" w:rsidR="00D4298A" w:rsidRDefault="00D4298A" w:rsidP="00D4298A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 w:val="0"/>
      </w:pPr>
      <w:r>
        <w:rPr>
          <w:rFonts w:ascii="Cambria" w:hAnsi="Cambria" w:cs="Cambria"/>
          <w:sz w:val="22"/>
          <w:szCs w:val="22"/>
        </w:rPr>
        <w:t>•</w:t>
      </w:r>
      <w:r>
        <w:rPr>
          <w:rFonts w:ascii="Cambria" w:eastAsia="Cambria" w:hAnsi="Cambria" w:cs="Cambria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copia della documentazione di acquisto sotto descritta</w:t>
      </w:r>
      <w:r>
        <w:rPr>
          <w:rFonts w:ascii="Cambria" w:hAnsi="Cambria" w:cs="Cambria"/>
        </w:rPr>
        <w:t xml:space="preserve"> </w:t>
      </w:r>
      <w:r>
        <w:rPr>
          <w:rFonts w:ascii="Cambria" w:hAnsi="Cambria" w:cs="Cambria"/>
          <w:sz w:val="22"/>
          <w:szCs w:val="22"/>
        </w:rPr>
        <w:t>comprovante l’acquisto di combustibili, che dovrà essere intestata al richiedente e riportare dicitura – voce identificativa del materiale acquistato:</w:t>
      </w:r>
    </w:p>
    <w:p w14:paraId="7352B26D" w14:textId="77777777" w:rsidR="00D4298A" w:rsidRDefault="00D4298A" w:rsidP="00D4298A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 w:val="0"/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4"/>
        <w:gridCol w:w="2729"/>
        <w:gridCol w:w="1117"/>
        <w:gridCol w:w="2126"/>
        <w:gridCol w:w="1010"/>
        <w:gridCol w:w="1258"/>
      </w:tblGrid>
      <w:tr w:rsidR="00D4298A" w14:paraId="04CEC802" w14:textId="77777777" w:rsidTr="009B40C7">
        <w:trPr>
          <w:trHeight w:val="721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3F2EA" w14:textId="77777777" w:rsidR="00D4298A" w:rsidRDefault="00D4298A" w:rsidP="009B40C7">
            <w:pPr>
              <w:suppressAutoHyphens w:val="0"/>
            </w:pPr>
            <w:r>
              <w:rPr>
                <w:rFonts w:ascii="Cambria" w:hAnsi="Cambria" w:cs="Cambria"/>
                <w:sz w:val="22"/>
                <w:szCs w:val="22"/>
              </w:rPr>
              <w:t>tipologia combustibile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AC377" w14:textId="77777777" w:rsidR="00D4298A" w:rsidRDefault="00D4298A" w:rsidP="009B40C7">
            <w:pPr>
              <w:suppressAutoHyphens w:val="0"/>
            </w:pPr>
            <w:r>
              <w:rPr>
                <w:rFonts w:ascii="Cambria" w:hAnsi="Cambria" w:cs="Cambria"/>
                <w:sz w:val="22"/>
                <w:szCs w:val="22"/>
              </w:rPr>
              <w:t xml:space="preserve">Tipo documento acquisto </w:t>
            </w:r>
          </w:p>
          <w:p w14:paraId="47897882" w14:textId="77777777" w:rsidR="00D4298A" w:rsidRDefault="00D4298A" w:rsidP="009B40C7">
            <w:pPr>
              <w:suppressAutoHyphens w:val="0"/>
            </w:pPr>
            <w:r>
              <w:rPr>
                <w:rFonts w:ascii="Cambria" w:hAnsi="Cambria" w:cs="Cambria"/>
                <w:sz w:val="22"/>
                <w:szCs w:val="22"/>
              </w:rPr>
              <w:t>(fattura- ricevuta- scontrino- altro-specificare)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0E99E" w14:textId="77777777" w:rsidR="00D4298A" w:rsidRDefault="00D4298A" w:rsidP="009B40C7">
            <w:pPr>
              <w:suppressAutoHyphens w:val="0"/>
            </w:pPr>
            <w:r>
              <w:rPr>
                <w:rFonts w:ascii="Cambria" w:hAnsi="Cambria" w:cs="Cambria"/>
                <w:sz w:val="22"/>
                <w:szCs w:val="22"/>
              </w:rPr>
              <w:t>data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F3CCB" w14:textId="77777777" w:rsidR="00D4298A" w:rsidRDefault="00D4298A" w:rsidP="009B40C7">
            <w:pPr>
              <w:suppressAutoHyphens w:val="0"/>
            </w:pPr>
            <w:r>
              <w:rPr>
                <w:rFonts w:ascii="Cambria" w:hAnsi="Cambria" w:cs="Cambria"/>
                <w:sz w:val="22"/>
                <w:szCs w:val="22"/>
              </w:rPr>
              <w:t xml:space="preserve">Importo complessivo (in € - iva </w:t>
            </w:r>
            <w:r w:rsidRPr="00CE3837">
              <w:rPr>
                <w:rFonts w:ascii="Cambria" w:hAnsi="Cambria" w:cs="Cambria"/>
                <w:sz w:val="22"/>
                <w:szCs w:val="22"/>
              </w:rPr>
              <w:t>INCLUSA)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C3541" w14:textId="77777777" w:rsidR="00D4298A" w:rsidRDefault="00D4298A" w:rsidP="009B40C7">
            <w:pPr>
              <w:suppressAutoHyphens w:val="0"/>
            </w:pPr>
            <w:r>
              <w:rPr>
                <w:rFonts w:ascii="Cambria" w:hAnsi="Cambria" w:cs="Cambria"/>
                <w:sz w:val="22"/>
                <w:szCs w:val="22"/>
              </w:rPr>
              <w:t>Quantità</w:t>
            </w:r>
          </w:p>
          <w:p w14:paraId="2813BBAE" w14:textId="77777777" w:rsidR="00D4298A" w:rsidRDefault="00D4298A" w:rsidP="009B40C7">
            <w:pPr>
              <w:suppressAutoHyphens w:val="0"/>
            </w:pPr>
            <w:r>
              <w:rPr>
                <w:rFonts w:ascii="Cambria" w:hAnsi="Cambria" w:cs="Cambria"/>
                <w:sz w:val="22"/>
                <w:szCs w:val="22"/>
              </w:rPr>
              <w:t>materiale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DD7A" w14:textId="77777777" w:rsidR="00D4298A" w:rsidRDefault="00D4298A" w:rsidP="009B40C7">
            <w:pPr>
              <w:suppressAutoHyphens w:val="0"/>
            </w:pPr>
            <w:r>
              <w:rPr>
                <w:rFonts w:ascii="Cambria" w:hAnsi="Cambria" w:cs="Cambria"/>
                <w:sz w:val="22"/>
                <w:szCs w:val="22"/>
              </w:rPr>
              <w:t xml:space="preserve">Stagione termica di riferimento </w:t>
            </w:r>
          </w:p>
          <w:p w14:paraId="4D244DF0" w14:textId="77777777" w:rsidR="00D4298A" w:rsidRDefault="00D4298A" w:rsidP="009B40C7">
            <w:pPr>
              <w:suppressAutoHyphens w:val="0"/>
            </w:pPr>
            <w:r>
              <w:rPr>
                <w:rFonts w:ascii="Cambria" w:hAnsi="Cambria" w:cs="Cambria"/>
                <w:sz w:val="22"/>
                <w:szCs w:val="22"/>
              </w:rPr>
              <w:t>(anni)</w:t>
            </w:r>
          </w:p>
        </w:tc>
      </w:tr>
      <w:tr w:rsidR="00D4298A" w14:paraId="471A8BED" w14:textId="77777777" w:rsidTr="009B40C7">
        <w:trPr>
          <w:trHeight w:val="250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BA3B6" w14:textId="77777777" w:rsidR="00D4298A" w:rsidRDefault="00D4298A" w:rsidP="009B40C7">
            <w:pPr>
              <w:snapToGrid w:val="0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42C53" w14:textId="77777777" w:rsidR="00D4298A" w:rsidRDefault="00D4298A" w:rsidP="009B40C7">
            <w:pPr>
              <w:snapToGrid w:val="0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53042" w14:textId="77777777" w:rsidR="00D4298A" w:rsidRDefault="00D4298A" w:rsidP="009B40C7">
            <w:pPr>
              <w:snapToGrid w:val="0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95872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31303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2ED6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</w:tr>
      <w:tr w:rsidR="00D4298A" w14:paraId="2E5706A2" w14:textId="77777777" w:rsidTr="009B40C7">
        <w:trPr>
          <w:trHeight w:val="250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6E82D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5E176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740E8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20AB3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17023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B2E5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</w:tr>
      <w:tr w:rsidR="00D4298A" w14:paraId="30FABDF7" w14:textId="77777777" w:rsidTr="009B40C7">
        <w:trPr>
          <w:trHeight w:val="250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6500A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96BA6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374E0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7B0B4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2E8FF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3F00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</w:tr>
      <w:tr w:rsidR="00D4298A" w14:paraId="027F7619" w14:textId="77777777" w:rsidTr="009B40C7">
        <w:trPr>
          <w:trHeight w:val="250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673D7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6C10A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896D8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F99D7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D7785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D573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</w:tr>
      <w:tr w:rsidR="00D4298A" w14:paraId="70615DC1" w14:textId="77777777" w:rsidTr="009B40C7">
        <w:trPr>
          <w:trHeight w:val="250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23DF9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06FB1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9E259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D2C5A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B3F21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A4F1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</w:tr>
      <w:tr w:rsidR="00D4298A" w14:paraId="0856C764" w14:textId="77777777" w:rsidTr="009B40C7">
        <w:trPr>
          <w:trHeight w:val="250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6BBC2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DEB0D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F28F0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26983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696D6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7E30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</w:tr>
      <w:tr w:rsidR="00D4298A" w14:paraId="10558146" w14:textId="77777777" w:rsidTr="009B40C7">
        <w:trPr>
          <w:trHeight w:val="250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BF38A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AAF0E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A6F38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9ADF4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35829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F3A9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</w:tr>
      <w:tr w:rsidR="00D4298A" w14:paraId="4E78C2F2" w14:textId="77777777" w:rsidTr="009B40C7">
        <w:trPr>
          <w:trHeight w:val="250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D1CF7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D14F6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9E40E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EB9E4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E1A46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BCFC" w14:textId="77777777" w:rsidR="00D4298A" w:rsidRDefault="00D4298A" w:rsidP="009B40C7">
            <w:pPr>
              <w:snapToGrid w:val="0"/>
              <w:rPr>
                <w:rFonts w:ascii="Cambria" w:hAnsi="Cambria" w:cs="Cambria"/>
              </w:rPr>
            </w:pPr>
          </w:p>
        </w:tc>
      </w:tr>
    </w:tbl>
    <w:p w14:paraId="09DBAEFC" w14:textId="77777777" w:rsidR="00D4298A" w:rsidRDefault="00D4298A" w:rsidP="00D4298A">
      <w:pPr>
        <w:pageBreakBefore/>
        <w:widowControl w:val="0"/>
        <w:suppressAutoHyphens w:val="0"/>
        <w:spacing w:line="276" w:lineRule="auto"/>
        <w:jc w:val="center"/>
      </w:pPr>
      <w:r>
        <w:rPr>
          <w:rFonts w:ascii="Helvetica Neue" w:eastAsia="Helvetica Neue" w:hAnsi="Helvetica Neue" w:cs="Helvetica Neue"/>
          <w:b/>
          <w:color w:val="000000"/>
          <w:lang w:val="it" w:eastAsia="it-IT"/>
        </w:rPr>
        <w:lastRenderedPageBreak/>
        <w:t>INFORMATIVA SUL TRATTAMENTO DEI DATI PERSONALI</w:t>
      </w:r>
    </w:p>
    <w:p w14:paraId="4BD4B0B2" w14:textId="77777777" w:rsidR="00D4298A" w:rsidRDefault="00D4298A" w:rsidP="00D4298A">
      <w:pPr>
        <w:widowControl w:val="0"/>
        <w:suppressAutoHyphens w:val="0"/>
        <w:spacing w:line="276" w:lineRule="auto"/>
        <w:ind w:left="70"/>
        <w:jc w:val="center"/>
      </w:pPr>
      <w:r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  <w:t>(Art. 13 Regolamento UE 27 Aprile 2016, n. 679 in materia di protezione dei dati personali “GDPR”)</w:t>
      </w:r>
    </w:p>
    <w:p w14:paraId="398B6A84" w14:textId="77777777" w:rsidR="00D4298A" w:rsidRDefault="00D4298A" w:rsidP="00D4298A">
      <w:pPr>
        <w:widowControl w:val="0"/>
        <w:suppressAutoHyphens w:val="0"/>
        <w:spacing w:line="276" w:lineRule="auto"/>
        <w:ind w:left="70"/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</w:pPr>
    </w:p>
    <w:p w14:paraId="3482193A" w14:textId="77777777" w:rsidR="00D4298A" w:rsidRDefault="00D4298A" w:rsidP="00D4298A">
      <w:pPr>
        <w:widowControl w:val="0"/>
        <w:suppressAutoHyphens w:val="0"/>
        <w:spacing w:line="276" w:lineRule="auto"/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85"/>
        <w:gridCol w:w="7170"/>
      </w:tblGrid>
      <w:tr w:rsidR="00D4298A" w14:paraId="3BF759FA" w14:textId="77777777" w:rsidTr="009B40C7">
        <w:trPr>
          <w:jc w:val="center"/>
        </w:trPr>
        <w:tc>
          <w:tcPr>
            <w:tcW w:w="3585" w:type="dxa"/>
            <w:vAlign w:val="center"/>
          </w:tcPr>
          <w:p w14:paraId="7E0EA6A6" w14:textId="77777777" w:rsidR="00D4298A" w:rsidRDefault="00D4298A" w:rsidP="009B40C7">
            <w:pPr>
              <w:widowControl w:val="0"/>
              <w:suppressAutoHyphens w:val="0"/>
              <w:spacing w:line="276" w:lineRule="auto"/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4"/>
                <w:szCs w:val="14"/>
                <w:lang w:val="it" w:eastAsia="it-IT"/>
              </w:rPr>
              <w:t>Titolare del trattamento</w:t>
            </w:r>
          </w:p>
        </w:tc>
        <w:tc>
          <w:tcPr>
            <w:tcW w:w="7170" w:type="dxa"/>
            <w:vAlign w:val="center"/>
          </w:tcPr>
          <w:p w14:paraId="131C33AE" w14:textId="77777777" w:rsidR="00D4298A" w:rsidRDefault="00D4298A" w:rsidP="009B40C7">
            <w:pPr>
              <w:widowControl w:val="0"/>
              <w:suppressAutoHyphens w:val="0"/>
              <w:spacing w:line="276" w:lineRule="auto"/>
            </w:pPr>
            <w:r>
              <w:rPr>
                <w:rFonts w:ascii="Helvetica Neue" w:eastAsia="Helvetica Neue" w:hAnsi="Helvetica Neue" w:cs="Helvetica Neue"/>
                <w:color w:val="000000"/>
                <w:sz w:val="14"/>
                <w:szCs w:val="14"/>
                <w:lang w:val="it" w:eastAsia="it-IT"/>
              </w:rPr>
              <w:t>Co.Svi.G. Scrl, Via Tiberio Gazzei 89, 53030, Radicondoli (SI), Italia, IT00725800528 / -</w:t>
            </w:r>
          </w:p>
        </w:tc>
      </w:tr>
      <w:tr w:rsidR="00D4298A" w14:paraId="1BA6A14B" w14:textId="77777777" w:rsidTr="009B40C7">
        <w:trPr>
          <w:jc w:val="center"/>
        </w:trPr>
        <w:tc>
          <w:tcPr>
            <w:tcW w:w="3585" w:type="dxa"/>
            <w:vAlign w:val="center"/>
          </w:tcPr>
          <w:p w14:paraId="1B439567" w14:textId="77777777" w:rsidR="00D4298A" w:rsidRDefault="00D4298A" w:rsidP="009B40C7">
            <w:pPr>
              <w:widowControl w:val="0"/>
              <w:suppressAutoHyphens w:val="0"/>
              <w:spacing w:line="276" w:lineRule="auto"/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4"/>
                <w:szCs w:val="14"/>
                <w:lang w:val="it" w:eastAsia="it-IT"/>
              </w:rPr>
              <w:t>Contatti per l’esercizio dei diritti</w:t>
            </w:r>
          </w:p>
        </w:tc>
        <w:tc>
          <w:tcPr>
            <w:tcW w:w="7170" w:type="dxa"/>
            <w:vAlign w:val="center"/>
          </w:tcPr>
          <w:p w14:paraId="0AC75222" w14:textId="77777777" w:rsidR="00D4298A" w:rsidRDefault="00D4298A" w:rsidP="009B40C7">
            <w:pPr>
              <w:widowControl w:val="0"/>
              <w:suppressAutoHyphens w:val="0"/>
              <w:spacing w:line="276" w:lineRule="auto"/>
            </w:pPr>
            <w:r>
              <w:rPr>
                <w:rFonts w:ascii="Helvetica Neue" w:eastAsia="Helvetica Neue" w:hAnsi="Helvetica Neue" w:cs="Helvetica Neue"/>
                <w:color w:val="000000"/>
                <w:sz w:val="14"/>
                <w:szCs w:val="14"/>
                <w:lang w:val="it" w:eastAsia="it-IT"/>
              </w:rPr>
              <w:t>0577-752950, segreteria@cosvig.it, posta@pec.cosvig.it</w:t>
            </w:r>
          </w:p>
        </w:tc>
      </w:tr>
      <w:tr w:rsidR="00D4298A" w14:paraId="6BD3B7C3" w14:textId="77777777" w:rsidTr="009B40C7">
        <w:trPr>
          <w:jc w:val="center"/>
        </w:trPr>
        <w:tc>
          <w:tcPr>
            <w:tcW w:w="3585" w:type="dxa"/>
            <w:vAlign w:val="center"/>
          </w:tcPr>
          <w:p w14:paraId="628683E6" w14:textId="77777777" w:rsidR="00D4298A" w:rsidRDefault="00D4298A" w:rsidP="009B40C7">
            <w:pPr>
              <w:widowControl w:val="0"/>
              <w:suppressAutoHyphens w:val="0"/>
              <w:spacing w:line="276" w:lineRule="auto"/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4"/>
                <w:szCs w:val="14"/>
                <w:lang w:val="it" w:eastAsia="it-IT"/>
              </w:rPr>
              <w:t>Responsabile della protezione dei dati (DPO)</w:t>
            </w:r>
          </w:p>
        </w:tc>
        <w:tc>
          <w:tcPr>
            <w:tcW w:w="7170" w:type="dxa"/>
            <w:vAlign w:val="center"/>
          </w:tcPr>
          <w:p w14:paraId="5D7EFD99" w14:textId="77777777" w:rsidR="00D4298A" w:rsidRDefault="00D4298A" w:rsidP="009B40C7">
            <w:pPr>
              <w:widowControl w:val="0"/>
              <w:suppressAutoHyphens w:val="0"/>
              <w:spacing w:line="276" w:lineRule="auto"/>
            </w:pPr>
            <w:r>
              <w:rPr>
                <w:rFonts w:ascii="Helvetica Neue" w:eastAsia="Helvetica Neue" w:hAnsi="Helvetica Neue" w:cs="Helvetica Neue"/>
                <w:color w:val="000000"/>
                <w:sz w:val="14"/>
                <w:szCs w:val="14"/>
                <w:lang w:val="it" w:eastAsia="it-IT"/>
              </w:rPr>
              <w:t>dpo@cosvig.it</w:t>
            </w:r>
          </w:p>
        </w:tc>
      </w:tr>
      <w:tr w:rsidR="00D4298A" w14:paraId="0F5EC195" w14:textId="77777777" w:rsidTr="009B40C7">
        <w:trPr>
          <w:jc w:val="center"/>
        </w:trPr>
        <w:tc>
          <w:tcPr>
            <w:tcW w:w="3585" w:type="dxa"/>
            <w:vAlign w:val="center"/>
          </w:tcPr>
          <w:p w14:paraId="343DA43C" w14:textId="77777777" w:rsidR="00D4298A" w:rsidRDefault="00D4298A" w:rsidP="009B40C7">
            <w:pPr>
              <w:widowControl w:val="0"/>
              <w:suppressAutoHyphens w:val="0"/>
              <w:spacing w:line="276" w:lineRule="auto"/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4"/>
                <w:szCs w:val="14"/>
                <w:lang w:val="it" w:eastAsia="it-IT"/>
              </w:rPr>
              <w:t>Categorie degli interessati</w:t>
            </w:r>
          </w:p>
        </w:tc>
        <w:tc>
          <w:tcPr>
            <w:tcW w:w="7170" w:type="dxa"/>
            <w:vAlign w:val="center"/>
          </w:tcPr>
          <w:p w14:paraId="3BD256F5" w14:textId="77777777" w:rsidR="00D4298A" w:rsidRDefault="00D4298A" w:rsidP="009B40C7">
            <w:pPr>
              <w:widowControl w:val="0"/>
              <w:suppressAutoHyphens w:val="0"/>
              <w:spacing w:line="276" w:lineRule="auto"/>
            </w:pPr>
            <w:r>
              <w:rPr>
                <w:rFonts w:ascii="Helvetica Neue" w:eastAsia="Helvetica Neue" w:hAnsi="Helvetica Neue" w:cs="Helvetica Neue"/>
                <w:color w:val="000000"/>
                <w:sz w:val="14"/>
                <w:szCs w:val="14"/>
                <w:lang w:val="it" w:eastAsia="it-IT"/>
              </w:rPr>
              <w:t>Cittadini</w:t>
            </w:r>
          </w:p>
        </w:tc>
      </w:tr>
    </w:tbl>
    <w:p w14:paraId="41353D08" w14:textId="77777777" w:rsidR="00D4298A" w:rsidRDefault="00D4298A" w:rsidP="00D4298A">
      <w:pPr>
        <w:widowControl w:val="0"/>
        <w:suppressAutoHyphens w:val="0"/>
        <w:spacing w:line="276" w:lineRule="auto"/>
      </w:pPr>
      <w:r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  <w:tab/>
      </w:r>
      <w:r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  <w:tab/>
      </w:r>
      <w:r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  <w:tab/>
      </w:r>
    </w:p>
    <w:p w14:paraId="327335D2" w14:textId="77777777" w:rsidR="00D4298A" w:rsidRDefault="00D4298A" w:rsidP="00D4298A">
      <w:pPr>
        <w:widowControl w:val="0"/>
        <w:suppressAutoHyphens w:val="0"/>
        <w:spacing w:line="276" w:lineRule="auto"/>
      </w:pPr>
      <w:r>
        <w:rPr>
          <w:rFonts w:ascii="Helvetica Neue" w:eastAsia="Helvetica Neue" w:hAnsi="Helvetica Neue" w:cs="Helvetica Neue"/>
          <w:b/>
          <w:color w:val="000000"/>
          <w:sz w:val="18"/>
          <w:szCs w:val="18"/>
          <w:lang w:val="it" w:eastAsia="it-IT"/>
        </w:rPr>
        <w:t>Per quali finalità trattiamo i Suoi dati?</w:t>
      </w:r>
    </w:p>
    <w:p w14:paraId="08E491EF" w14:textId="77777777" w:rsidR="00D4298A" w:rsidRDefault="00D4298A" w:rsidP="00D4298A">
      <w:pPr>
        <w:widowControl w:val="0"/>
        <w:suppressAutoHyphens w:val="0"/>
        <w:spacing w:line="276" w:lineRule="auto"/>
      </w:pPr>
      <w:r>
        <w:t>Il Titolare tratterà i suoi dati per le seguenti finalità e secondo le relative basi giuridiche:</w:t>
      </w:r>
    </w:p>
    <w:tbl>
      <w:tblPr>
        <w:tblW w:w="0" w:type="auto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7"/>
        <w:gridCol w:w="5387"/>
      </w:tblGrid>
      <w:tr w:rsidR="00D4298A" w14:paraId="3103E000" w14:textId="77777777" w:rsidTr="009B40C7">
        <w:trPr>
          <w:jc w:val="center"/>
        </w:trPr>
        <w:tc>
          <w:tcPr>
            <w:tcW w:w="538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43BF2CBB" w14:textId="77777777" w:rsidR="00D4298A" w:rsidRDefault="00D4298A" w:rsidP="009B40C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 w:val="0"/>
              <w:ind w:left="70"/>
            </w:pPr>
            <w:bookmarkStart w:id="0" w:name="_gjdgxs"/>
            <w:bookmarkEnd w:id="0"/>
            <w:r>
              <w:rPr>
                <w:rFonts w:ascii="Helvetica Neue" w:eastAsia="Helvetica Neue" w:hAnsi="Helvetica Neue" w:cs="Helvetica Neue"/>
                <w:b/>
                <w:color w:val="000000"/>
                <w:sz w:val="14"/>
                <w:szCs w:val="14"/>
                <w:lang w:val="it" w:eastAsia="it-IT"/>
              </w:rPr>
              <w:t>Erogazione contributi e finanziamenti</w:t>
            </w:r>
          </w:p>
        </w:tc>
        <w:tc>
          <w:tcPr>
            <w:tcW w:w="538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1823D089" w14:textId="77777777" w:rsidR="00D4298A" w:rsidRDefault="00D4298A" w:rsidP="009B40C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 w:val="0"/>
              <w:spacing w:line="276" w:lineRule="auto"/>
              <w:ind w:left="70"/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4"/>
                <w:szCs w:val="14"/>
                <w:lang w:val="it" w:eastAsia="it-IT"/>
              </w:rPr>
              <w:t>Esecuzione di un contratto e/o misure precontrattuali</w:t>
            </w:r>
          </w:p>
        </w:tc>
      </w:tr>
    </w:tbl>
    <w:p w14:paraId="7CB53DBB" w14:textId="77777777" w:rsidR="00D4298A" w:rsidRDefault="00D4298A" w:rsidP="00D4298A">
      <w:pPr>
        <w:widowControl w:val="0"/>
        <w:suppressAutoHyphens w:val="0"/>
        <w:spacing w:line="276" w:lineRule="auto"/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</w:pPr>
    </w:p>
    <w:p w14:paraId="500E380D" w14:textId="77777777" w:rsidR="00D4298A" w:rsidRDefault="00D4298A" w:rsidP="00D4298A">
      <w:pPr>
        <w:widowControl w:val="0"/>
        <w:suppressAutoHyphens w:val="0"/>
        <w:spacing w:line="276" w:lineRule="auto"/>
      </w:pPr>
      <w:r>
        <w:rPr>
          <w:rFonts w:ascii="Helvetica Neue" w:eastAsia="Helvetica Neue" w:hAnsi="Helvetica Neue" w:cs="Helvetica Neue"/>
          <w:b/>
          <w:color w:val="000000"/>
          <w:sz w:val="18"/>
          <w:szCs w:val="18"/>
          <w:lang w:val="it" w:eastAsia="it-IT"/>
        </w:rPr>
        <w:t>Esistono destinatari o eventuali categorie di destinatari</w:t>
      </w:r>
    </w:p>
    <w:p w14:paraId="4C893425" w14:textId="77777777" w:rsidR="00D4298A" w:rsidRDefault="00D4298A" w:rsidP="00D4298A">
      <w:pPr>
        <w:widowControl w:val="0"/>
        <w:suppressAutoHyphens w:val="0"/>
        <w:spacing w:line="276" w:lineRule="auto"/>
      </w:pPr>
      <w:r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  <w:t xml:space="preserve">I suoi dati personali potranno essere inviati, per eseguire obblighi di legge, perché indispensabili per le finalità perseguite,a </w:t>
      </w:r>
      <w:r>
        <w:rPr>
          <w:rFonts w:ascii="Helvetica Neue" w:eastAsia="Helvetica Neue" w:hAnsi="Helvetica Neue" w:cs="Helvetica Neue"/>
          <w:b/>
          <w:color w:val="000000"/>
          <w:sz w:val="14"/>
          <w:szCs w:val="14"/>
          <w:lang w:val="it" w:eastAsia="it-IT"/>
        </w:rPr>
        <w:t>Enti pubblici, Autorità giudiziarie</w:t>
      </w:r>
      <w:r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  <w:t xml:space="preserve"> </w:t>
      </w:r>
    </w:p>
    <w:p w14:paraId="46A25F16" w14:textId="77777777" w:rsidR="00D4298A" w:rsidRDefault="00D4298A" w:rsidP="00D4298A">
      <w:pPr>
        <w:widowControl w:val="0"/>
        <w:suppressAutoHyphens w:val="0"/>
        <w:spacing w:line="276" w:lineRule="auto"/>
      </w:pPr>
      <w:r>
        <w:rPr>
          <w:rFonts w:ascii="Helvetica Neue" w:eastAsia="Helvetica Neue" w:hAnsi="Helvetica Neue" w:cs="Helvetica Neue"/>
          <w:b/>
          <w:color w:val="000000"/>
          <w:sz w:val="14"/>
          <w:szCs w:val="14"/>
          <w:lang w:val="it" w:eastAsia="it-IT"/>
        </w:rPr>
        <w:t xml:space="preserve">Per quanto conserviamo i Suoi dati? </w:t>
      </w:r>
    </w:p>
    <w:tbl>
      <w:tblPr>
        <w:tblW w:w="0" w:type="auto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5"/>
        <w:gridCol w:w="5385"/>
      </w:tblGrid>
      <w:tr w:rsidR="00D4298A" w14:paraId="06B01504" w14:textId="77777777" w:rsidTr="009B40C7">
        <w:trPr>
          <w:jc w:val="center"/>
        </w:trPr>
        <w:tc>
          <w:tcPr>
            <w:tcW w:w="53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5E269B31" w14:textId="77777777" w:rsidR="00D4298A" w:rsidRDefault="00D4298A" w:rsidP="009B40C7">
            <w:pPr>
              <w:widowControl w:val="0"/>
              <w:suppressAutoHyphens w:val="0"/>
              <w:spacing w:line="276" w:lineRule="auto"/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4"/>
                <w:szCs w:val="14"/>
                <w:lang w:val="it" w:eastAsia="it-IT"/>
              </w:rPr>
              <w:t>Categorie particolari di dati personali</w:t>
            </w:r>
          </w:p>
        </w:tc>
        <w:tc>
          <w:tcPr>
            <w:tcW w:w="53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0A1C9C97" w14:textId="77777777" w:rsidR="00D4298A" w:rsidRDefault="00D4298A" w:rsidP="009B40C7">
            <w:pPr>
              <w:widowControl w:val="0"/>
              <w:suppressAutoHyphens w:val="0"/>
              <w:spacing w:line="276" w:lineRule="auto"/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4"/>
                <w:szCs w:val="14"/>
                <w:lang w:val="it" w:eastAsia="it-IT"/>
              </w:rPr>
              <w:t>I dati saranno conservati per adempiere alle finalità indicate. I tempi  di conservazione potrebbero essere subordinati a quanto previsto dell’ente finanziatore ma comunque non superiori ad anni 3.</w:t>
            </w:r>
          </w:p>
        </w:tc>
      </w:tr>
      <w:tr w:rsidR="00D4298A" w14:paraId="48351D39" w14:textId="77777777" w:rsidTr="009B40C7">
        <w:trPr>
          <w:jc w:val="center"/>
        </w:trPr>
        <w:tc>
          <w:tcPr>
            <w:tcW w:w="53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2C22EADC" w14:textId="77777777" w:rsidR="00D4298A" w:rsidRDefault="00D4298A" w:rsidP="009B40C7">
            <w:pPr>
              <w:widowControl w:val="0"/>
              <w:suppressAutoHyphens w:val="0"/>
              <w:spacing w:line="276" w:lineRule="auto"/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4"/>
                <w:szCs w:val="14"/>
                <w:lang w:val="it" w:eastAsia="it-IT"/>
              </w:rPr>
              <w:t>Dati Personali comuni identificativi</w:t>
            </w:r>
          </w:p>
        </w:tc>
        <w:tc>
          <w:tcPr>
            <w:tcW w:w="53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5298BA6F" w14:textId="77777777" w:rsidR="00D4298A" w:rsidRDefault="00D4298A" w:rsidP="009B40C7">
            <w:pPr>
              <w:widowControl w:val="0"/>
              <w:suppressAutoHyphens w:val="0"/>
              <w:spacing w:line="276" w:lineRule="auto"/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4"/>
                <w:szCs w:val="14"/>
                <w:lang w:val="it" w:eastAsia="it-IT"/>
              </w:rPr>
              <w:t>I dati saranno conservati per adempiere alle finalità indicate. I tempi  di conservazione potrebbero essere subordinati a quanto previsto dell’ente finanziatore ma comunque non superiori ad anni 3.</w:t>
            </w:r>
          </w:p>
        </w:tc>
      </w:tr>
    </w:tbl>
    <w:p w14:paraId="38AEF8F0" w14:textId="77777777" w:rsidR="00D4298A" w:rsidRDefault="00D4298A" w:rsidP="00D4298A">
      <w:pPr>
        <w:widowControl w:val="0"/>
        <w:suppressAutoHyphens w:val="0"/>
        <w:spacing w:line="276" w:lineRule="auto"/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</w:pPr>
    </w:p>
    <w:p w14:paraId="2B90D1E0" w14:textId="77777777" w:rsidR="00D4298A" w:rsidRDefault="00D4298A" w:rsidP="00D4298A">
      <w:pPr>
        <w:widowControl w:val="0"/>
        <w:suppressAutoHyphens w:val="0"/>
        <w:spacing w:line="276" w:lineRule="auto"/>
      </w:pPr>
      <w:r>
        <w:rPr>
          <w:rFonts w:ascii="Helvetica Neue" w:eastAsia="Helvetica Neue" w:hAnsi="Helvetica Neue" w:cs="Helvetica Neue"/>
          <w:b/>
          <w:color w:val="000000"/>
          <w:sz w:val="18"/>
          <w:szCs w:val="18"/>
          <w:lang w:val="it" w:eastAsia="it-IT"/>
        </w:rPr>
        <w:t>Quali sono i Suoi diritti?</w:t>
      </w:r>
      <w:r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  <w:t xml:space="preserve"> </w:t>
      </w:r>
    </w:p>
    <w:p w14:paraId="6DD04B2D" w14:textId="77777777" w:rsidR="00D4298A" w:rsidRDefault="00D4298A" w:rsidP="00D4298A">
      <w:pPr>
        <w:widowControl w:val="0"/>
        <w:suppressAutoHyphens w:val="0"/>
        <w:spacing w:line="276" w:lineRule="auto"/>
      </w:pPr>
      <w:r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  <w:t>In qualità di interessato, ha il diritto di accesso, di rettifica, di cancellazione, di limitazione, di opposizione, di portabilità e di revoca. Può revocare in qualsiasi momento il consenso eventualmente prestato inoltre ha il diritto di proporre reclamo all’autorità di controllo dello Stato di residenza.</w:t>
      </w:r>
    </w:p>
    <w:p w14:paraId="6AE0DE27" w14:textId="77777777" w:rsidR="00D4298A" w:rsidRDefault="00D4298A" w:rsidP="00D4298A">
      <w:pPr>
        <w:widowControl w:val="0"/>
        <w:suppressAutoHyphens w:val="0"/>
        <w:spacing w:line="276" w:lineRule="auto"/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</w:pPr>
    </w:p>
    <w:p w14:paraId="4FB77215" w14:textId="77777777" w:rsidR="00D4298A" w:rsidRDefault="00D4298A" w:rsidP="00D4298A">
      <w:pPr>
        <w:widowControl w:val="0"/>
        <w:suppressAutoHyphens w:val="0"/>
        <w:spacing w:line="276" w:lineRule="auto"/>
      </w:pPr>
      <w:r>
        <w:rPr>
          <w:rFonts w:ascii="Helvetica Neue" w:eastAsia="Helvetica Neue" w:hAnsi="Helvetica Neue" w:cs="Helvetica Neue"/>
          <w:b/>
          <w:color w:val="000000"/>
          <w:sz w:val="18"/>
          <w:szCs w:val="18"/>
          <w:lang w:val="it" w:eastAsia="it-IT"/>
        </w:rPr>
        <w:t>Come può revocare il consenso e proporre reclamo?</w:t>
      </w:r>
    </w:p>
    <w:p w14:paraId="4BA06978" w14:textId="77777777" w:rsidR="00D4298A" w:rsidRDefault="00D4298A" w:rsidP="00D4298A">
      <w:pPr>
        <w:widowControl w:val="0"/>
        <w:suppressAutoHyphens w:val="0"/>
        <w:spacing w:line="276" w:lineRule="auto"/>
      </w:pPr>
      <w:r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  <w:t>In qualità di interessato può revocare in qualsiasi momento il consenso eventualmente prestato inoltre ha il diritto di proporre reclamo all’autorità di controllo dello Stato di residenza.</w:t>
      </w:r>
    </w:p>
    <w:p w14:paraId="63FAF244" w14:textId="77777777" w:rsidR="00D4298A" w:rsidRDefault="00D4298A" w:rsidP="00D4298A">
      <w:pPr>
        <w:widowControl w:val="0"/>
        <w:suppressAutoHyphens w:val="0"/>
        <w:spacing w:line="276" w:lineRule="auto"/>
        <w:rPr>
          <w:rFonts w:ascii="Helvetica Neue" w:eastAsia="Helvetica Neue" w:hAnsi="Helvetica Neue" w:cs="Helvetica Neue"/>
          <w:b/>
          <w:color w:val="000000"/>
          <w:sz w:val="18"/>
          <w:szCs w:val="18"/>
          <w:lang w:val="it" w:eastAsia="it-IT"/>
        </w:rPr>
      </w:pPr>
    </w:p>
    <w:p w14:paraId="2D2CF418" w14:textId="77777777" w:rsidR="00D4298A" w:rsidRDefault="00D4298A" w:rsidP="00D4298A">
      <w:pPr>
        <w:widowControl w:val="0"/>
        <w:suppressAutoHyphens w:val="0"/>
        <w:spacing w:line="276" w:lineRule="auto"/>
      </w:pPr>
      <w:r>
        <w:rPr>
          <w:rFonts w:ascii="Helvetica Neue" w:eastAsia="Helvetica Neue" w:hAnsi="Helvetica Neue" w:cs="Helvetica Neue"/>
          <w:b/>
          <w:color w:val="000000"/>
          <w:sz w:val="18"/>
          <w:szCs w:val="18"/>
          <w:lang w:val="it" w:eastAsia="it-IT"/>
        </w:rPr>
        <w:t>Quali sono i dati necessari?</w:t>
      </w:r>
    </w:p>
    <w:p w14:paraId="309D0AF2" w14:textId="77777777" w:rsidR="00D4298A" w:rsidRDefault="00D4298A" w:rsidP="00D4298A">
      <w:pPr>
        <w:widowControl w:val="0"/>
        <w:suppressAutoHyphens w:val="0"/>
        <w:spacing w:line="276" w:lineRule="auto"/>
      </w:pPr>
      <w:r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  <w:t xml:space="preserve">Il conferimento dei dati </w:t>
      </w:r>
      <w:r>
        <w:rPr>
          <w:rFonts w:ascii="Helvetica Neue" w:eastAsia="Helvetica Neue" w:hAnsi="Helvetica Neue" w:cs="Helvetica Neue"/>
          <w:b/>
          <w:color w:val="000000"/>
          <w:sz w:val="14"/>
          <w:szCs w:val="14"/>
          <w:lang w:val="it" w:eastAsia="it-IT"/>
        </w:rPr>
        <w:t>Nome, Cognome, Data e luogo di nascita, Residenza, Cittadinanza, Numero di telefono, Email, Coordinate bancarie, Documenti d'identità, Titolo di proprietà abitazione</w:t>
      </w:r>
      <w:r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  <w:t xml:space="preserve"> è obbligatorio. Il mancato, parziale o inesatto conferimento dei dati richiesti comporterà per il Titolare l’impossibilità di perseguire le finalità per cui sono richiesti.</w:t>
      </w:r>
    </w:p>
    <w:p w14:paraId="13B9B1AB" w14:textId="77777777" w:rsidR="00D4298A" w:rsidRDefault="00D4298A" w:rsidP="00D4298A">
      <w:pPr>
        <w:widowControl w:val="0"/>
        <w:suppressAutoHyphens w:val="0"/>
        <w:rPr>
          <w:rFonts w:ascii="Helvetica Neue" w:eastAsia="Helvetica Neue" w:hAnsi="Helvetica Neue" w:cs="Helvetica Neue"/>
          <w:b/>
          <w:color w:val="161616"/>
          <w:sz w:val="14"/>
          <w:szCs w:val="14"/>
          <w:lang w:val="it" w:eastAsia="it-IT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4"/>
      </w:tblGrid>
      <w:tr w:rsidR="00D4298A" w14:paraId="4F86D4F7" w14:textId="77777777" w:rsidTr="009B40C7">
        <w:trPr>
          <w:jc w:val="center"/>
        </w:trPr>
        <w:tc>
          <w:tcPr>
            <w:tcW w:w="10774" w:type="dxa"/>
            <w:vAlign w:val="center"/>
          </w:tcPr>
          <w:p w14:paraId="55E1B919" w14:textId="77777777" w:rsidR="00D4298A" w:rsidRDefault="00D4298A" w:rsidP="009B40C7">
            <w:pPr>
              <w:widowControl w:val="0"/>
              <w:suppressAutoHyphens w:val="0"/>
            </w:pPr>
            <w:r>
              <w:rPr>
                <w:rFonts w:ascii="Arial Unicode MS" w:eastAsia="Arial Unicode MS" w:hAnsi="Arial Unicode MS" w:cs="Arial Unicode MS"/>
                <w:color w:val="000000"/>
                <w:sz w:val="14"/>
                <w:szCs w:val="14"/>
                <w:lang w:val="it" w:eastAsia="it-IT"/>
              </w:rPr>
              <w:t></w:t>
            </w:r>
            <w:r>
              <w:rPr>
                <w:rFonts w:ascii="Helvetica Neue" w:eastAsia="Helvetica Neue" w:hAnsi="Helvetica Neue" w:cs="Helvetica Neue"/>
                <w:b/>
                <w:color w:val="161616"/>
                <w:sz w:val="14"/>
                <w:szCs w:val="14"/>
                <w:lang w:val="it" w:eastAsia="it-IT"/>
              </w:rPr>
              <w:t xml:space="preserve">  </w:t>
            </w:r>
            <w:r>
              <w:rPr>
                <w:rFonts w:ascii="Helvetica Neue" w:eastAsia="Helvetica Neue" w:hAnsi="Helvetica Neue" w:cs="Helvetica Neue"/>
                <w:color w:val="161616"/>
                <w:sz w:val="14"/>
                <w:szCs w:val="14"/>
                <w:lang w:val="it" w:eastAsia="it-IT"/>
              </w:rPr>
              <w:t>Dichiaro di aver preso visione dell’informativa.</w:t>
            </w:r>
          </w:p>
        </w:tc>
      </w:tr>
    </w:tbl>
    <w:p w14:paraId="02A4DC41" w14:textId="77777777" w:rsidR="00D4298A" w:rsidRDefault="00D4298A" w:rsidP="00D4298A">
      <w:pPr>
        <w:suppressAutoHyphens w:val="0"/>
        <w:rPr>
          <w:rFonts w:ascii="Helvetica Neue" w:eastAsia="Helvetica Neue" w:hAnsi="Helvetica Neue" w:cs="Helvetica Neue"/>
          <w:b/>
          <w:color w:val="161616"/>
          <w:sz w:val="18"/>
          <w:szCs w:val="18"/>
          <w:lang w:val="it" w:eastAsia="it-IT"/>
        </w:rPr>
      </w:pPr>
    </w:p>
    <w:p w14:paraId="09A258E6" w14:textId="77777777" w:rsidR="00D4298A" w:rsidRDefault="00D4298A" w:rsidP="00D4298A">
      <w:pPr>
        <w:suppressAutoHyphens w:val="0"/>
        <w:rPr>
          <w:rFonts w:ascii="Helvetica Neue" w:eastAsia="Helvetica Neue" w:hAnsi="Helvetica Neue" w:cs="Helvetica Neue"/>
          <w:b/>
          <w:color w:val="161616"/>
          <w:sz w:val="18"/>
          <w:szCs w:val="18"/>
          <w:lang w:val="it" w:eastAsia="it-IT"/>
        </w:rPr>
      </w:pPr>
    </w:p>
    <w:p w14:paraId="34391446" w14:textId="77777777" w:rsidR="00D4298A" w:rsidRDefault="00D4298A" w:rsidP="00D4298A">
      <w:pPr>
        <w:widowControl w:val="0"/>
        <w:suppressAutoHyphens w:val="0"/>
        <w:rPr>
          <w:rFonts w:ascii="Helvetica Neue" w:eastAsia="Helvetica Neue" w:hAnsi="Helvetica Neue" w:cs="Helvetica Neue"/>
          <w:b/>
          <w:color w:val="000000"/>
          <w:sz w:val="14"/>
          <w:szCs w:val="14"/>
          <w:lang w:val="it" w:eastAsia="it-IT"/>
        </w:rPr>
      </w:pPr>
    </w:p>
    <w:p w14:paraId="0CCB8C0D" w14:textId="77777777" w:rsidR="00D4298A" w:rsidRDefault="00D4298A" w:rsidP="00D4298A">
      <w:pPr>
        <w:widowControl w:val="0"/>
        <w:suppressAutoHyphens w:val="0"/>
        <w:rPr>
          <w:rFonts w:ascii="Helvetica Neue" w:eastAsia="Helvetica Neue" w:hAnsi="Helvetica Neue" w:cs="Helvetica Neue"/>
          <w:b/>
          <w:color w:val="000000"/>
          <w:sz w:val="16"/>
          <w:szCs w:val="16"/>
          <w:lang w:val="it" w:eastAsia="it-IT"/>
        </w:rPr>
      </w:pPr>
    </w:p>
    <w:tbl>
      <w:tblPr>
        <w:tblW w:w="0" w:type="auto"/>
        <w:jc w:val="right"/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000" w:firstRow="0" w:lastRow="0" w:firstColumn="0" w:lastColumn="0" w:noHBand="0" w:noVBand="0"/>
      </w:tblPr>
      <w:tblGrid>
        <w:gridCol w:w="3585"/>
        <w:gridCol w:w="3585"/>
      </w:tblGrid>
      <w:tr w:rsidR="00D4298A" w14:paraId="7D2FD61B" w14:textId="77777777" w:rsidTr="009B40C7">
        <w:trPr>
          <w:jc w:val="right"/>
        </w:trPr>
        <w:tc>
          <w:tcPr>
            <w:tcW w:w="3585" w:type="dxa"/>
            <w:vAlign w:val="center"/>
          </w:tcPr>
          <w:p w14:paraId="77C89604" w14:textId="77777777" w:rsidR="00D4298A" w:rsidRDefault="00D4298A" w:rsidP="009B40C7">
            <w:pPr>
              <w:widowControl w:val="0"/>
              <w:suppressAutoHyphens w:val="0"/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2"/>
                <w:szCs w:val="12"/>
                <w:lang w:val="it" w:eastAsia="it-IT"/>
              </w:rPr>
              <w:t>FIRMA DELL’INTERESSATO</w:t>
            </w:r>
          </w:p>
        </w:tc>
        <w:tc>
          <w:tcPr>
            <w:tcW w:w="3585" w:type="dxa"/>
            <w:vAlign w:val="center"/>
          </w:tcPr>
          <w:p w14:paraId="652FFDFE" w14:textId="77777777" w:rsidR="00D4298A" w:rsidRDefault="00D4298A" w:rsidP="009B40C7">
            <w:pPr>
              <w:widowControl w:val="0"/>
              <w:suppressAutoHyphens w:val="0"/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2"/>
                <w:szCs w:val="12"/>
                <w:lang w:val="it" w:eastAsia="it-IT"/>
              </w:rPr>
              <w:t>DATA</w:t>
            </w:r>
          </w:p>
        </w:tc>
      </w:tr>
      <w:tr w:rsidR="00D4298A" w14:paraId="12F4C785" w14:textId="77777777" w:rsidTr="009B40C7">
        <w:trPr>
          <w:jc w:val="right"/>
        </w:trPr>
        <w:tc>
          <w:tcPr>
            <w:tcW w:w="3585" w:type="dxa"/>
            <w:vAlign w:val="center"/>
          </w:tcPr>
          <w:p w14:paraId="2F35CC09" w14:textId="77777777" w:rsidR="00D4298A" w:rsidRDefault="00D4298A" w:rsidP="009B40C7">
            <w:pPr>
              <w:widowControl w:val="0"/>
              <w:suppressAutoHyphens w:val="0"/>
              <w:snapToGrid w:val="0"/>
              <w:rPr>
                <w:rFonts w:ascii="Helvetica Neue" w:eastAsia="Helvetica Neue" w:hAnsi="Helvetica Neue" w:cs="Helvetica Neue"/>
                <w:b/>
                <w:color w:val="000000"/>
                <w:sz w:val="16"/>
                <w:szCs w:val="16"/>
                <w:lang w:val="it" w:eastAsia="it-IT"/>
              </w:rPr>
            </w:pPr>
          </w:p>
          <w:p w14:paraId="3DE1436C" w14:textId="77777777" w:rsidR="00D4298A" w:rsidRDefault="00D4298A" w:rsidP="009B40C7">
            <w:pPr>
              <w:widowControl w:val="0"/>
              <w:suppressAutoHyphens w:val="0"/>
            </w:pPr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  <w:lang w:val="it" w:eastAsia="it-IT"/>
              </w:rPr>
              <w:t>_______________________________________</w:t>
            </w:r>
          </w:p>
        </w:tc>
        <w:tc>
          <w:tcPr>
            <w:tcW w:w="3585" w:type="dxa"/>
            <w:vAlign w:val="center"/>
          </w:tcPr>
          <w:p w14:paraId="05E44B06" w14:textId="77777777" w:rsidR="00D4298A" w:rsidRDefault="00D4298A" w:rsidP="009B40C7">
            <w:pPr>
              <w:widowControl w:val="0"/>
              <w:suppressAutoHyphens w:val="0"/>
              <w:snapToGrid w:val="0"/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  <w:lang w:val="it" w:eastAsia="it-IT"/>
              </w:rPr>
            </w:pPr>
          </w:p>
          <w:p w14:paraId="221ECEEB" w14:textId="77777777" w:rsidR="00D4298A" w:rsidRDefault="00D4298A" w:rsidP="009B40C7">
            <w:pPr>
              <w:widowControl w:val="0"/>
              <w:suppressAutoHyphens w:val="0"/>
            </w:pPr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  <w:lang w:val="it" w:eastAsia="it-IT"/>
              </w:rPr>
              <w:t>_______________________________________</w:t>
            </w:r>
          </w:p>
        </w:tc>
      </w:tr>
    </w:tbl>
    <w:p w14:paraId="5396EAFE" w14:textId="77777777" w:rsidR="00D4298A" w:rsidRDefault="00D4298A" w:rsidP="00D4298A">
      <w:pPr>
        <w:widowControl w:val="0"/>
        <w:suppressAutoHyphens w:val="0"/>
        <w:rPr>
          <w:rFonts w:ascii="Helvetica Neue" w:eastAsia="Helvetica Neue" w:hAnsi="Helvetica Neue" w:cs="Helvetica Neue"/>
          <w:color w:val="000000"/>
          <w:sz w:val="14"/>
          <w:szCs w:val="14"/>
          <w:lang w:val="it" w:eastAsia="it-IT"/>
        </w:rPr>
      </w:pPr>
    </w:p>
    <w:p w14:paraId="5FC1FC85" w14:textId="77777777" w:rsidR="00D4298A" w:rsidRDefault="00D4298A" w:rsidP="00D4298A">
      <w:pPr>
        <w:widowControl w:val="0"/>
        <w:suppressAutoHyphens w:val="0"/>
        <w:rPr>
          <w:rFonts w:ascii="Helvetica Neue" w:eastAsia="Helvetica Neue" w:hAnsi="Helvetica Neue" w:cs="Helvetica Neue"/>
          <w:color w:val="161616"/>
          <w:sz w:val="14"/>
          <w:szCs w:val="14"/>
          <w:lang w:val="it" w:eastAsia="it-IT"/>
        </w:rPr>
      </w:pPr>
    </w:p>
    <w:p w14:paraId="300169E3" w14:textId="77777777" w:rsidR="00D4298A" w:rsidRDefault="00D4298A" w:rsidP="00D4298A">
      <w:pPr>
        <w:widowControl w:val="0"/>
        <w:suppressAutoHyphens w:val="0"/>
        <w:rPr>
          <w:rFonts w:ascii="Helvetica Neue" w:eastAsia="Helvetica Neue" w:hAnsi="Helvetica Neue" w:cs="Helvetica Neue"/>
          <w:b/>
          <w:color w:val="000000"/>
          <w:sz w:val="18"/>
          <w:szCs w:val="18"/>
          <w:lang w:val="it" w:eastAsia="it-IT"/>
        </w:rPr>
      </w:pPr>
    </w:p>
    <w:p w14:paraId="4147EEB3" w14:textId="77777777" w:rsidR="00D4298A" w:rsidRDefault="00D4298A" w:rsidP="00D4298A">
      <w:pPr>
        <w:rPr>
          <w:rFonts w:ascii="Helvetica Neue" w:eastAsia="Helvetica Neue" w:hAnsi="Helvetica Neue" w:cs="Helvetica Neue"/>
          <w:b/>
          <w:color w:val="000000"/>
          <w:sz w:val="18"/>
          <w:szCs w:val="18"/>
          <w:lang w:val="it" w:eastAsia="it-IT"/>
        </w:rPr>
      </w:pPr>
    </w:p>
    <w:p w14:paraId="7F9D1C92" w14:textId="77777777" w:rsidR="00D4298A" w:rsidRDefault="00D4298A" w:rsidP="00D4298A">
      <w:pPr>
        <w:suppressAutoHyphens w:val="0"/>
        <w:autoSpaceDE w:val="0"/>
        <w:rPr>
          <w:rFonts w:ascii="Cambria" w:eastAsia="Helvetica Neue" w:hAnsi="Cambria" w:cs="Cambria"/>
          <w:b/>
          <w:color w:val="000000"/>
          <w:sz w:val="22"/>
          <w:szCs w:val="22"/>
          <w:lang w:val="it" w:eastAsia="it-IT"/>
        </w:rPr>
      </w:pPr>
    </w:p>
    <w:p w14:paraId="495DFB2F" w14:textId="77777777" w:rsidR="00D4298A" w:rsidRDefault="00D4298A" w:rsidP="00D4298A">
      <w:pPr>
        <w:pStyle w:val="Intestazione"/>
        <w:tabs>
          <w:tab w:val="clear" w:pos="4819"/>
          <w:tab w:val="clear" w:pos="9638"/>
        </w:tabs>
        <w:spacing w:line="100" w:lineRule="atLeast"/>
        <w:ind w:left="3798"/>
        <w:jc w:val="center"/>
      </w:pPr>
      <w:r>
        <w:rPr>
          <w:rFonts w:ascii="Cambria" w:eastAsia="Cambria" w:hAnsi="Cambria" w:cs="Cambria"/>
        </w:rPr>
        <w:t xml:space="preserve"> </w:t>
      </w:r>
    </w:p>
    <w:p w14:paraId="357A1483" w14:textId="77777777" w:rsidR="00BF57D9" w:rsidRPr="001B5F54" w:rsidRDefault="00BF57D9" w:rsidP="001B5F54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  <w:sz w:val="22"/>
          <w:szCs w:val="22"/>
        </w:rPr>
      </w:pPr>
    </w:p>
    <w:sectPr w:rsidR="00BF57D9" w:rsidRPr="001B5F54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1B876" w14:textId="77777777" w:rsidR="00C8015E" w:rsidRDefault="00C8015E">
      <w:r>
        <w:separator/>
      </w:r>
    </w:p>
  </w:endnote>
  <w:endnote w:type="continuationSeparator" w:id="0">
    <w:p w14:paraId="5114592F" w14:textId="77777777" w:rsidR="00C8015E" w:rsidRDefault="00C80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eeSans">
    <w:altName w:val="Times New Roman"/>
    <w:charset w:val="01"/>
    <w:family w:val="auto"/>
    <w:pitch w:val="variable"/>
  </w:font>
  <w:font w:name="Liberation Sans">
    <w:altName w:val="Arial"/>
    <w:charset w:val="00"/>
    <w:family w:val="roman"/>
    <w:pitch w:val="variable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swiss"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CA00B" w14:textId="77777777" w:rsidR="00BF57D9" w:rsidRDefault="00BF57D9">
    <w:pPr>
      <w:pStyle w:val="Pidipagina"/>
      <w:pBdr>
        <w:top w:val="none" w:sz="0" w:space="0" w:color="000000"/>
        <w:left w:val="none" w:sz="0" w:space="0" w:color="000000"/>
        <w:bottom w:val="single" w:sz="4" w:space="1" w:color="000000"/>
        <w:right w:val="none" w:sz="0" w:space="0" w:color="000000"/>
      </w:pBdr>
      <w:jc w:val="center"/>
      <w:rPr>
        <w:rFonts w:ascii="Arial" w:hAnsi="Arial" w:cs="Arial"/>
        <w:b/>
        <w:color w:val="000000"/>
        <w:sz w:val="12"/>
        <w:szCs w:val="12"/>
      </w:rPr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\* ARABIC 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1</w:t>
    </w:r>
    <w:r>
      <w:rPr>
        <w:rFonts w:ascii="Arial" w:hAnsi="Arial" w:cs="Arial"/>
        <w:sz w:val="20"/>
        <w:szCs w:val="20"/>
      </w:rPr>
      <w:fldChar w:fldCharType="end"/>
    </w:r>
  </w:p>
  <w:p w14:paraId="35549EA3" w14:textId="77777777" w:rsidR="00BF57D9" w:rsidRDefault="00BF57D9">
    <w:pPr>
      <w:pStyle w:val="Pidipagina"/>
      <w:jc w:val="center"/>
    </w:pPr>
    <w:r>
      <w:rPr>
        <w:rFonts w:ascii="Arial" w:hAnsi="Arial" w:cs="Arial"/>
        <w:b/>
        <w:color w:val="000000"/>
        <w:sz w:val="12"/>
        <w:szCs w:val="12"/>
      </w:rPr>
      <w:t>CO.SVI.G. SCRL</w:t>
    </w:r>
  </w:p>
  <w:p w14:paraId="0A56A87D" w14:textId="77777777" w:rsidR="00BF57D9" w:rsidRDefault="00BF57D9">
    <w:pPr>
      <w:pStyle w:val="Pidipagina"/>
      <w:jc w:val="center"/>
    </w:pPr>
    <w:r>
      <w:rPr>
        <w:rFonts w:ascii="Arial" w:hAnsi="Arial" w:cs="Arial"/>
        <w:color w:val="000000"/>
        <w:sz w:val="12"/>
        <w:szCs w:val="12"/>
      </w:rPr>
      <w:t>Consorzio   per lo Sviluppo delle Aree Geotermiche</w:t>
    </w:r>
  </w:p>
  <w:p w14:paraId="398A6BA6" w14:textId="77777777" w:rsidR="00BF57D9" w:rsidRDefault="00BF57D9">
    <w:pPr>
      <w:pStyle w:val="Pidipagina"/>
      <w:jc w:val="center"/>
    </w:pPr>
    <w:r>
      <w:rPr>
        <w:rFonts w:ascii="Arial" w:hAnsi="Arial" w:cs="Arial"/>
        <w:color w:val="000000"/>
        <w:sz w:val="11"/>
        <w:szCs w:val="11"/>
      </w:rPr>
      <w:t>SEDE LEGALE: 53030 RADICONDOLI (SI), Via Tiberio Gazzei, 24 (PALAZZO BIZZARRINI) , TEL./FAX: (0577) 752950</w:t>
    </w:r>
  </w:p>
  <w:p w14:paraId="0E50878A" w14:textId="77777777" w:rsidR="00BF57D9" w:rsidRDefault="00BF57D9">
    <w:pPr>
      <w:pStyle w:val="Pidipagina"/>
      <w:jc w:val="center"/>
    </w:pPr>
    <w:r>
      <w:rPr>
        <w:rStyle w:val="Collegamentoipertestuale"/>
        <w:rFonts w:ascii="Arial" w:hAnsi="Arial" w:cs="Arial"/>
        <w:color w:val="000000"/>
        <w:sz w:val="11"/>
        <w:szCs w:val="11"/>
        <w:u w:val="none"/>
      </w:rPr>
      <w:t>SEDE AMMINISTRATIVA: 56044 POMARANCE (PI), Fraz. LARDERELLO (PI), Via Renato Fucini 19P, TEL./FAX: (0588) 67856 E-mail: amministrazione@cosvig.it</w:t>
    </w:r>
  </w:p>
  <w:p w14:paraId="426C7081" w14:textId="77777777" w:rsidR="00BF57D9" w:rsidRDefault="00BF57D9">
    <w:pPr>
      <w:pStyle w:val="Pidipagina"/>
      <w:jc w:val="center"/>
    </w:pPr>
    <w:r>
      <w:rPr>
        <w:rFonts w:ascii="Arial" w:hAnsi="Arial" w:cs="Arial"/>
        <w:color w:val="000000"/>
        <w:sz w:val="11"/>
        <w:szCs w:val="11"/>
      </w:rPr>
      <w:t>SEDE OPERATIVA: 50144 FIRENZE – Via Vincenzo Bellini, 58 – TEL. (055) 368123 – FAX (055) 3217026, E-ma</w:t>
    </w:r>
    <w:r>
      <w:rPr>
        <w:rFonts w:ascii="Arial" w:hAnsi="Arial" w:cs="Arial"/>
        <w:sz w:val="11"/>
        <w:szCs w:val="11"/>
      </w:rPr>
      <w:t xml:space="preserve">il: </w:t>
    </w:r>
    <w:hyperlink r:id="rId1" w:history="1">
      <w:r>
        <w:rPr>
          <w:rStyle w:val="Collegamentoipertestuale"/>
          <w:rFonts w:ascii="Arial" w:hAnsi="Arial" w:cs="Arial"/>
          <w:color w:val="000000"/>
          <w:sz w:val="11"/>
          <w:szCs w:val="11"/>
          <w:u w:val="none"/>
        </w:rPr>
        <w:t>segreteria@cosvig.it</w:t>
      </w:r>
    </w:hyperlink>
    <w:r>
      <w:rPr>
        <w:rStyle w:val="Collegamentoipertestuale"/>
        <w:rFonts w:ascii="Arial" w:hAnsi="Arial" w:cs="Arial"/>
        <w:sz w:val="11"/>
        <w:szCs w:val="11"/>
        <w:u w:val="none"/>
      </w:rPr>
      <w:t xml:space="preserve">  </w:t>
    </w:r>
    <w:r>
      <w:rPr>
        <w:rFonts w:ascii="Arial" w:hAnsi="Arial" w:cs="Arial"/>
        <w:color w:val="000000"/>
        <w:sz w:val="11"/>
        <w:szCs w:val="11"/>
      </w:rPr>
      <w:t>Skype: segreteria_cosvig</w:t>
    </w:r>
  </w:p>
  <w:p w14:paraId="5524E79E" w14:textId="77777777" w:rsidR="00BF57D9" w:rsidRDefault="00BF57D9">
    <w:pPr>
      <w:pStyle w:val="Pidipagina"/>
      <w:jc w:val="center"/>
    </w:pPr>
    <w:r>
      <w:rPr>
        <w:rFonts w:ascii="Arial" w:hAnsi="Arial" w:cs="Arial"/>
        <w:color w:val="000000"/>
        <w:sz w:val="11"/>
        <w:szCs w:val="11"/>
      </w:rPr>
      <w:t xml:space="preserve">Posta Certificata:  posta@pec.cosvig.it </w:t>
    </w:r>
  </w:p>
  <w:p w14:paraId="03D681AD" w14:textId="77777777" w:rsidR="00BF57D9" w:rsidRDefault="00BF57D9">
    <w:pPr>
      <w:pStyle w:val="Pidipagina"/>
      <w:jc w:val="center"/>
    </w:pPr>
    <w:r>
      <w:rPr>
        <w:rFonts w:ascii="Arial" w:hAnsi="Arial" w:cs="Arial"/>
        <w:color w:val="000000"/>
        <w:sz w:val="11"/>
        <w:szCs w:val="11"/>
      </w:rPr>
      <w:t>REG.TRIB. SIENA 6703 – COD.FISC. E P.IVA 00725800528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B8E6D" w14:textId="77777777" w:rsidR="00C8015E" w:rsidRDefault="00C8015E">
      <w:r>
        <w:separator/>
      </w:r>
    </w:p>
  </w:footnote>
  <w:footnote w:type="continuationSeparator" w:id="0">
    <w:p w14:paraId="1B71D351" w14:textId="77777777" w:rsidR="00C8015E" w:rsidRDefault="00C80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90A9B" w14:textId="744581F3" w:rsidR="00BF57D9" w:rsidRDefault="00B265E0" w:rsidP="00135D12">
    <w:pPr>
      <w:pStyle w:val="Intestazione"/>
      <w:jc w:val="center"/>
    </w:pPr>
    <w:r>
      <w:rPr>
        <w:noProof/>
      </w:rPr>
      <w:drawing>
        <wp:inline distT="0" distB="0" distL="0" distR="0" wp14:anchorId="7D41FF23" wp14:editId="11F1449A">
          <wp:extent cx="4114800" cy="8001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2711"/>
                  <a:stretch/>
                </pic:blipFill>
                <pic:spPr bwMode="auto">
                  <a:xfrm>
                    <a:off x="0" y="0"/>
                    <a:ext cx="4114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4C88286" w14:textId="77777777" w:rsidR="00BF57D9" w:rsidRDefault="00BF57D9">
    <w:pPr>
      <w:pStyle w:val="Intestazione"/>
    </w:pPr>
    <w: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Palatino Linotype" w:hAnsi="Palatino Linotype" w:cs="Times New Roman" w:hint="default"/>
        <w:color w:val="auto"/>
      </w:rPr>
    </w:lvl>
    <w:lvl w:ilvl="1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Palatino Linotype" w:hAnsi="Palatino Linotype" w:cs="Times New Roman" w:hint="default"/>
        <w:color w:val="auto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Palatino Linotype" w:hAnsi="Palatino Linotype" w:cs="Times New Roman" w:hint="default"/>
        <w:color w:val="auto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Palatino Linotype" w:hAnsi="Palatino Linotype" w:cs="Times New Roman" w:hint="default"/>
        <w:color w:val="auto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Palatino Linotype" w:hAnsi="Palatino Linotype" w:cs="Times New Roman" w:hint="default"/>
        <w:color w:val="auto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Palatino Linotype" w:hAnsi="Palatino Linotype" w:cs="Times New Roman" w:hint="default"/>
        <w:color w:val="auto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Palatino Linotype" w:hAnsi="Palatino Linotype" w:cs="Times New Roman" w:hint="default"/>
        <w:color w:val="auto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Palatino Linotype" w:hAnsi="Palatino Linotype" w:cs="Times New Roman" w:hint="default"/>
        <w:color w:val="auto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Palatino Linotype" w:hAnsi="Palatino Linotype" w:cs="Times New Roman" w:hint="default"/>
        <w:color w:val="auto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 w:cs="Palatino Linotype"/>
        <w:position w:val="0"/>
        <w:sz w:val="24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 w:cs="Palatino Linotype"/>
        <w:position w:val="0"/>
        <w:sz w:val="24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 w:cs="Palatino Linotype"/>
        <w:position w:val="0"/>
        <w:sz w:val="24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 w:cs="Palatino Linotype"/>
        <w:position w:val="0"/>
        <w:sz w:val="24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 w:cs="Palatino Linotype"/>
        <w:position w:val="0"/>
        <w:sz w:val="24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 w:cs="Palatino Linotype"/>
        <w:position w:val="0"/>
        <w:sz w:val="24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 w:cs="Palatino Linotype"/>
        <w:position w:val="0"/>
        <w:sz w:val="24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 w:cs="Palatino Linotype"/>
        <w:position w:val="0"/>
        <w:sz w:val="24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 w:cs="Palatino Linotype"/>
        <w:position w:val="0"/>
        <w:sz w:val="24"/>
        <w:vertAlign w:val="baseline"/>
      </w:rPr>
    </w:lvl>
  </w:abstractNum>
  <w:abstractNum w:abstractNumId="3" w15:restartNumberingAfterBreak="0">
    <w:nsid w:val="00000007"/>
    <w:multiLevelType w:val="multilevel"/>
    <w:tmpl w:val="00000007"/>
    <w:name w:val="WW8Num7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Palatino Linotype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Times New Roman" w:hAnsi="Times New Roman" w:cs="Palatino Linotype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Palatino Linotype"/>
        <w:position w:val="0"/>
        <w:sz w:val="24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Palatino Linotype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Times New Roman" w:hAnsi="Times New Roman" w:cs="Palatino Linotype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Palatino Linotype"/>
        <w:position w:val="0"/>
        <w:sz w:val="24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Palatino Linotype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Times New Roman" w:hAnsi="Times New Roman" w:cs="Palatino Linotype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Palatino Linotype"/>
        <w:position w:val="0"/>
        <w:sz w:val="24"/>
        <w:vertAlign w:val="baseline"/>
      </w:rPr>
    </w:lvl>
  </w:abstractNum>
  <w:abstractNum w:abstractNumId="4" w15:restartNumberingAfterBreak="0">
    <w:nsid w:val="0000000B"/>
    <w:multiLevelType w:val="multilevel"/>
    <w:tmpl w:val="0000000B"/>
    <w:name w:val="WW8Num1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</w:abstractNum>
  <w:abstractNum w:abstractNumId="5" w15:restartNumberingAfterBreak="0">
    <w:nsid w:val="00000015"/>
    <w:multiLevelType w:val="multilevel"/>
    <w:tmpl w:val="00000015"/>
    <w:name w:val="WW8Num21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color w:val="000000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color w:val="000000"/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color w:val="000000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color w:val="000000"/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color w:val="000000"/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color w:val="000000"/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color w:val="000000"/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color w:val="000000"/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color w:val="000000"/>
        <w:position w:val="0"/>
        <w:sz w:val="24"/>
        <w:szCs w:val="24"/>
        <w:vertAlign w:val="baseline"/>
      </w:rPr>
    </w:lvl>
  </w:abstractNum>
  <w:abstractNum w:abstractNumId="6" w15:restartNumberingAfterBreak="0">
    <w:nsid w:val="00000017"/>
    <w:multiLevelType w:val="multilevel"/>
    <w:tmpl w:val="00000017"/>
    <w:name w:val="WW8Num23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</w:abstractNum>
  <w:abstractNum w:abstractNumId="7" w15:restartNumberingAfterBreak="0">
    <w:nsid w:val="00000018"/>
    <w:multiLevelType w:val="multilevel"/>
    <w:tmpl w:val="00000018"/>
    <w:name w:val="WW8Num24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/>
        <w:color w:val="auto"/>
        <w:position w:val="0"/>
        <w:sz w:val="22"/>
        <w:szCs w:val="22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/>
        <w:color w:val="auto"/>
        <w:position w:val="0"/>
        <w:sz w:val="22"/>
        <w:szCs w:val="22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/>
        <w:color w:val="auto"/>
        <w:position w:val="0"/>
        <w:sz w:val="22"/>
        <w:szCs w:val="22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/>
        <w:color w:val="auto"/>
        <w:position w:val="0"/>
        <w:sz w:val="22"/>
        <w:szCs w:val="22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/>
        <w:color w:val="auto"/>
        <w:position w:val="0"/>
        <w:sz w:val="22"/>
        <w:szCs w:val="22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/>
        <w:color w:val="auto"/>
        <w:position w:val="0"/>
        <w:sz w:val="22"/>
        <w:szCs w:val="22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/>
        <w:color w:val="auto"/>
        <w:position w:val="0"/>
        <w:sz w:val="22"/>
        <w:szCs w:val="22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/>
        <w:color w:val="auto"/>
        <w:position w:val="0"/>
        <w:sz w:val="22"/>
        <w:szCs w:val="22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Palatino Linotype" w:hAnsi="Palatino Linotype"/>
        <w:color w:val="auto"/>
        <w:position w:val="0"/>
        <w:sz w:val="22"/>
        <w:szCs w:val="22"/>
        <w:vertAlign w:val="baseline"/>
      </w:rPr>
    </w:lvl>
  </w:abstractNum>
  <w:abstractNum w:abstractNumId="8" w15:restartNumberingAfterBreak="0">
    <w:nsid w:val="0000001A"/>
    <w:multiLevelType w:val="multilevel"/>
    <w:tmpl w:val="0000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E5A50D6"/>
    <w:multiLevelType w:val="hybridMultilevel"/>
    <w:tmpl w:val="D01202D6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70359EE"/>
    <w:multiLevelType w:val="hybridMultilevel"/>
    <w:tmpl w:val="7C0EA8B0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2B7448E"/>
    <w:multiLevelType w:val="hybridMultilevel"/>
    <w:tmpl w:val="9544B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07786"/>
    <w:multiLevelType w:val="hybridMultilevel"/>
    <w:tmpl w:val="257C64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986F70"/>
    <w:multiLevelType w:val="hybridMultilevel"/>
    <w:tmpl w:val="F24AC29E"/>
    <w:lvl w:ilvl="0" w:tplc="3592B136">
      <w:numFmt w:val="bullet"/>
      <w:lvlText w:val="-"/>
      <w:lvlJc w:val="left"/>
      <w:pPr>
        <w:ind w:left="1069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42178123">
    <w:abstractNumId w:val="11"/>
  </w:num>
  <w:num w:numId="2" w16cid:durableId="117576774">
    <w:abstractNumId w:val="12"/>
  </w:num>
  <w:num w:numId="3" w16cid:durableId="1674067821">
    <w:abstractNumId w:val="1"/>
  </w:num>
  <w:num w:numId="4" w16cid:durableId="208803584">
    <w:abstractNumId w:val="2"/>
  </w:num>
  <w:num w:numId="5" w16cid:durableId="503593317">
    <w:abstractNumId w:val="3"/>
  </w:num>
  <w:num w:numId="6" w16cid:durableId="543299154">
    <w:abstractNumId w:val="4"/>
  </w:num>
  <w:num w:numId="7" w16cid:durableId="1976060117">
    <w:abstractNumId w:val="6"/>
  </w:num>
  <w:num w:numId="8" w16cid:durableId="1449085612">
    <w:abstractNumId w:val="7"/>
  </w:num>
  <w:num w:numId="9" w16cid:durableId="1565023264">
    <w:abstractNumId w:val="8"/>
  </w:num>
  <w:num w:numId="10" w16cid:durableId="2038122563">
    <w:abstractNumId w:val="0"/>
  </w:num>
  <w:num w:numId="11" w16cid:durableId="127359112">
    <w:abstractNumId w:val="5"/>
  </w:num>
  <w:num w:numId="12" w16cid:durableId="588656453">
    <w:abstractNumId w:val="10"/>
  </w:num>
  <w:num w:numId="13" w16cid:durableId="331493116">
    <w:abstractNumId w:val="13"/>
  </w:num>
  <w:num w:numId="14" w16cid:durableId="9196042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E7"/>
    <w:rsid w:val="00056795"/>
    <w:rsid w:val="00135D12"/>
    <w:rsid w:val="00182E76"/>
    <w:rsid w:val="001B5F54"/>
    <w:rsid w:val="00200A8F"/>
    <w:rsid w:val="002552F7"/>
    <w:rsid w:val="00447DD1"/>
    <w:rsid w:val="004A2AAC"/>
    <w:rsid w:val="004A39E2"/>
    <w:rsid w:val="005849A0"/>
    <w:rsid w:val="005D1BC4"/>
    <w:rsid w:val="00632051"/>
    <w:rsid w:val="006B7A18"/>
    <w:rsid w:val="009B40C7"/>
    <w:rsid w:val="009D0338"/>
    <w:rsid w:val="00AD2F89"/>
    <w:rsid w:val="00B265E0"/>
    <w:rsid w:val="00BB174F"/>
    <w:rsid w:val="00BF57D9"/>
    <w:rsid w:val="00C16913"/>
    <w:rsid w:val="00C25EE7"/>
    <w:rsid w:val="00C8015E"/>
    <w:rsid w:val="00CA3E3B"/>
    <w:rsid w:val="00CB7AC6"/>
    <w:rsid w:val="00CE3837"/>
    <w:rsid w:val="00D2289C"/>
    <w:rsid w:val="00D37F0A"/>
    <w:rsid w:val="00D4298A"/>
    <w:rsid w:val="00E15236"/>
    <w:rsid w:val="00E4030D"/>
    <w:rsid w:val="00EA7056"/>
    <w:rsid w:val="00F37D93"/>
    <w:rsid w:val="00F837D3"/>
    <w:rsid w:val="00FD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DEB6B82"/>
  <w15:chartTrackingRefBased/>
  <w15:docId w15:val="{C12E63B9-9951-4993-8F15-D2BD45136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Caratterepredefinitoparagrafo1">
    <w:name w:val="Carattere predefinito paragrafo1"/>
  </w:style>
  <w:style w:type="character" w:styleId="Collegamentoipertestuale">
    <w:name w:val="Hyperlink"/>
    <w:rPr>
      <w:color w:val="000080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aratteredinumerazione">
    <w:name w:val="Carattere di numerazione"/>
  </w:style>
  <w:style w:type="character" w:styleId="Collegamentovisitato">
    <w:name w:val="FollowedHyperlink"/>
    <w:rPr>
      <w:color w:val="800000"/>
      <w:u w:val="single"/>
    </w:rPr>
  </w:style>
  <w:style w:type="paragraph" w:customStyle="1" w:styleId="Titolo3">
    <w:name w:val="Titolo3"/>
    <w:basedOn w:val="Normale"/>
    <w:next w:val="Corpotesto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Predefinito">
    <w:name w:val="Predefinito"/>
    <w:pPr>
      <w:suppressAutoHyphens/>
      <w:spacing w:line="200" w:lineRule="atLeast"/>
    </w:pPr>
    <w:rPr>
      <w:rFonts w:ascii="FreeSans" w:eastAsia="DejaVu Sans" w:hAnsi="FreeSans" w:cs="Liberation Sans"/>
      <w:color w:val="000000"/>
      <w:kern w:val="2"/>
      <w:sz w:val="36"/>
      <w:szCs w:val="24"/>
      <w:lang w:eastAsia="zh-CN" w:bidi="hi-IN"/>
    </w:rPr>
  </w:style>
  <w:style w:type="paragraph" w:customStyle="1" w:styleId="Oggettoconpuntadifreccia">
    <w:name w:val="Oggetto con punta di freccia"/>
    <w:basedOn w:val="Predefinito"/>
    <w:rPr>
      <w:rFonts w:cs="FreeSans"/>
    </w:rPr>
  </w:style>
  <w:style w:type="paragraph" w:customStyle="1" w:styleId="Oggettoconombra">
    <w:name w:val="Oggetto con ombra"/>
    <w:basedOn w:val="Predefinito"/>
    <w:rPr>
      <w:rFonts w:cs="FreeSans"/>
    </w:rPr>
  </w:style>
  <w:style w:type="paragraph" w:customStyle="1" w:styleId="Oggettosenzariempimento">
    <w:name w:val="Oggetto senza riempimento"/>
    <w:basedOn w:val="Predefinito"/>
    <w:rPr>
      <w:rFonts w:cs="FreeSans"/>
    </w:rPr>
  </w:style>
  <w:style w:type="paragraph" w:customStyle="1" w:styleId="Oggettosenzariempimentoelinee">
    <w:name w:val="Oggetto senza riempimento e linee"/>
    <w:basedOn w:val="Predefinito"/>
    <w:rPr>
      <w:rFonts w:cs="FreeSans"/>
    </w:rPr>
  </w:style>
  <w:style w:type="paragraph" w:customStyle="1" w:styleId="Corpotesto1">
    <w:name w:val="Corpo testo1"/>
    <w:basedOn w:val="Predefinito"/>
    <w:rPr>
      <w:rFonts w:cs="FreeSans"/>
    </w:rPr>
  </w:style>
  <w:style w:type="paragraph" w:customStyle="1" w:styleId="Corpotestogiustificato">
    <w:name w:val="Corpo testo giustificato"/>
    <w:basedOn w:val="Predefinito"/>
    <w:rPr>
      <w:rFonts w:cs="FreeSans"/>
    </w:rPr>
  </w:style>
  <w:style w:type="paragraph" w:customStyle="1" w:styleId="Titolo1">
    <w:name w:val="Titolo1"/>
    <w:basedOn w:val="Predefinito"/>
    <w:pPr>
      <w:jc w:val="center"/>
    </w:pPr>
    <w:rPr>
      <w:rFonts w:cs="FreeSans"/>
    </w:rPr>
  </w:style>
  <w:style w:type="paragraph" w:customStyle="1" w:styleId="Titolo2">
    <w:name w:val="Titolo2"/>
    <w:basedOn w:val="Predefinito"/>
    <w:pPr>
      <w:spacing w:before="57" w:after="57"/>
      <w:ind w:right="113"/>
      <w:jc w:val="center"/>
    </w:pPr>
    <w:rPr>
      <w:rFonts w:cs="FreeSans"/>
    </w:rPr>
  </w:style>
  <w:style w:type="paragraph" w:customStyle="1" w:styleId="Lineadiquotatura">
    <w:name w:val="Linea di quotatura"/>
    <w:basedOn w:val="Predefinito"/>
    <w:rPr>
      <w:rFonts w:cs="FreeSans"/>
    </w:rPr>
  </w:style>
  <w:style w:type="paragraph" w:customStyle="1" w:styleId="PredefinitoLTGliederung1">
    <w:name w:val="Predefinito~LT~Gliederung 1"/>
    <w:pPr>
      <w:suppressAutoHyphens/>
      <w:spacing w:before="283"/>
    </w:pPr>
    <w:rPr>
      <w:rFonts w:ascii="FreeSans" w:eastAsia="DejaVu Sans" w:hAnsi="FreeSans" w:cs="Liberation Sans"/>
      <w:color w:val="000000"/>
      <w:kern w:val="2"/>
      <w:sz w:val="63"/>
      <w:szCs w:val="24"/>
      <w:lang w:eastAsia="zh-CN" w:bidi="hi-IN"/>
    </w:rPr>
  </w:style>
  <w:style w:type="paragraph" w:customStyle="1" w:styleId="PredefinitoLTGliederung2">
    <w:name w:val="Predefinito~LT~Gliederung 2"/>
    <w:basedOn w:val="PredefinitoLTGliederung1"/>
    <w:pPr>
      <w:spacing w:before="227"/>
    </w:pPr>
    <w:rPr>
      <w:rFonts w:cs="FreeSans"/>
      <w:sz w:val="56"/>
    </w:rPr>
  </w:style>
  <w:style w:type="paragraph" w:customStyle="1" w:styleId="PredefinitoLTGliederung3">
    <w:name w:val="Predefinito~LT~Gliederung 3"/>
    <w:basedOn w:val="PredefinitoLTGliederung2"/>
    <w:pPr>
      <w:spacing w:before="170"/>
    </w:pPr>
    <w:rPr>
      <w:sz w:val="48"/>
    </w:rPr>
  </w:style>
  <w:style w:type="paragraph" w:customStyle="1" w:styleId="PredefinitoLTGliederung4">
    <w:name w:val="Predefinito~LT~Gliederung 4"/>
    <w:basedOn w:val="PredefinitoLTGliederung3"/>
    <w:pPr>
      <w:spacing w:before="113"/>
    </w:pPr>
    <w:rPr>
      <w:sz w:val="40"/>
    </w:rPr>
  </w:style>
  <w:style w:type="paragraph" w:customStyle="1" w:styleId="PredefinitoLTGliederung5">
    <w:name w:val="Predefinito~LT~Gliederung 5"/>
    <w:basedOn w:val="PredefinitoLTGliederung4"/>
    <w:pPr>
      <w:spacing w:before="57"/>
    </w:pPr>
  </w:style>
  <w:style w:type="paragraph" w:customStyle="1" w:styleId="PredefinitoLTGliederung6">
    <w:name w:val="Predefinito~LT~Gliederung 6"/>
    <w:basedOn w:val="PredefinitoLTGliederung5"/>
  </w:style>
  <w:style w:type="paragraph" w:customStyle="1" w:styleId="PredefinitoLTGliederung7">
    <w:name w:val="Predefinito~LT~Gliederung 7"/>
    <w:basedOn w:val="PredefinitoLTGliederung6"/>
  </w:style>
  <w:style w:type="paragraph" w:customStyle="1" w:styleId="PredefinitoLTGliederung8">
    <w:name w:val="Predefinito~LT~Gliederung 8"/>
    <w:basedOn w:val="PredefinitoLTGliederung7"/>
  </w:style>
  <w:style w:type="paragraph" w:customStyle="1" w:styleId="PredefinitoLTGliederung9">
    <w:name w:val="Predefinito~LT~Gliederung 9"/>
    <w:basedOn w:val="PredefinitoLTGliederung8"/>
  </w:style>
  <w:style w:type="paragraph" w:customStyle="1" w:styleId="PredefinitoLTTitel">
    <w:name w:val="Predefinito~LT~Titel"/>
    <w:pPr>
      <w:suppressAutoHyphens/>
      <w:jc w:val="center"/>
    </w:pPr>
    <w:rPr>
      <w:rFonts w:ascii="FreeSans" w:eastAsia="DejaVu Sans" w:hAnsi="FreeSans" w:cs="Liberation Sans"/>
      <w:color w:val="000000"/>
      <w:kern w:val="2"/>
      <w:sz w:val="88"/>
      <w:szCs w:val="24"/>
      <w:lang w:eastAsia="zh-CN" w:bidi="hi-IN"/>
    </w:rPr>
  </w:style>
  <w:style w:type="paragraph" w:customStyle="1" w:styleId="PredefinitoLTUntertitel">
    <w:name w:val="Predefinito~LT~Untertitel"/>
    <w:pPr>
      <w:suppressAutoHyphens/>
      <w:jc w:val="center"/>
    </w:pPr>
    <w:rPr>
      <w:rFonts w:ascii="FreeSans" w:eastAsia="DejaVu Sans" w:hAnsi="FreeSans" w:cs="Liberation Sans"/>
      <w:color w:val="000000"/>
      <w:kern w:val="2"/>
      <w:sz w:val="64"/>
      <w:szCs w:val="24"/>
      <w:lang w:eastAsia="zh-CN" w:bidi="hi-IN"/>
    </w:rPr>
  </w:style>
  <w:style w:type="paragraph" w:customStyle="1" w:styleId="PredefinitoLTNotizen">
    <w:name w:val="Predefinito~LT~Notizen"/>
    <w:pPr>
      <w:suppressAutoHyphens/>
      <w:ind w:left="340" w:hanging="340"/>
    </w:pPr>
    <w:rPr>
      <w:rFonts w:ascii="FreeSans" w:eastAsia="DejaVu Sans" w:hAnsi="FreeSans" w:cs="Liberation Sans"/>
      <w:color w:val="000000"/>
      <w:kern w:val="2"/>
      <w:sz w:val="40"/>
      <w:szCs w:val="24"/>
      <w:lang w:eastAsia="zh-CN" w:bidi="hi-IN"/>
    </w:rPr>
  </w:style>
  <w:style w:type="paragraph" w:customStyle="1" w:styleId="PredefinitoLTHintergrundobjekte">
    <w:name w:val="Predefinito~LT~Hintergrundobjekte"/>
    <w:pPr>
      <w:suppressAutoHyphens/>
    </w:pPr>
    <w:rPr>
      <w:rFonts w:ascii="Liberation Serif" w:eastAsia="DejaVu Sans" w:hAnsi="Liberation Serif" w:cs="Liberation Sans"/>
      <w:kern w:val="2"/>
      <w:sz w:val="24"/>
      <w:szCs w:val="24"/>
      <w:lang w:eastAsia="zh-CN" w:bidi="hi-IN"/>
    </w:rPr>
  </w:style>
  <w:style w:type="paragraph" w:customStyle="1" w:styleId="PredefinitoLTHintergrund">
    <w:name w:val="Predefinito~LT~Hintergrund"/>
    <w:pPr>
      <w:suppressAutoHyphens/>
    </w:pPr>
    <w:rPr>
      <w:rFonts w:ascii="Liberation Serif" w:eastAsia="DejaVu Sans" w:hAnsi="Liberation Serif" w:cs="Liberation Sans"/>
      <w:kern w:val="2"/>
      <w:sz w:val="24"/>
      <w:szCs w:val="24"/>
      <w:lang w:eastAsia="zh-CN" w:bidi="hi-IN"/>
    </w:rPr>
  </w:style>
  <w:style w:type="paragraph" w:customStyle="1" w:styleId="default">
    <w:name w:val="default"/>
    <w:pPr>
      <w:suppressAutoHyphens/>
      <w:spacing w:line="200" w:lineRule="atLeast"/>
    </w:pPr>
    <w:rPr>
      <w:rFonts w:ascii="FreeSans" w:eastAsia="DejaVu Sans" w:hAnsi="FreeSans" w:cs="Liberation Sans"/>
      <w:color w:val="000000"/>
      <w:kern w:val="2"/>
      <w:sz w:val="36"/>
      <w:szCs w:val="24"/>
      <w:lang w:eastAsia="zh-CN" w:bidi="hi-IN"/>
    </w:rPr>
  </w:style>
  <w:style w:type="paragraph" w:customStyle="1" w:styleId="gray1">
    <w:name w:val="gray1"/>
    <w:basedOn w:val="default"/>
    <w:rPr>
      <w:rFonts w:cs="FreeSans"/>
    </w:rPr>
  </w:style>
  <w:style w:type="paragraph" w:customStyle="1" w:styleId="gray2">
    <w:name w:val="gray2"/>
    <w:basedOn w:val="default"/>
    <w:rPr>
      <w:rFonts w:cs="FreeSans"/>
    </w:rPr>
  </w:style>
  <w:style w:type="paragraph" w:customStyle="1" w:styleId="gray3">
    <w:name w:val="gray3"/>
    <w:basedOn w:val="default"/>
    <w:rPr>
      <w:rFonts w:cs="FreeSans"/>
    </w:rPr>
  </w:style>
  <w:style w:type="paragraph" w:customStyle="1" w:styleId="bw1">
    <w:name w:val="bw1"/>
    <w:basedOn w:val="default"/>
    <w:rPr>
      <w:rFonts w:cs="FreeSans"/>
    </w:rPr>
  </w:style>
  <w:style w:type="paragraph" w:customStyle="1" w:styleId="bw2">
    <w:name w:val="bw2"/>
    <w:basedOn w:val="default"/>
    <w:rPr>
      <w:rFonts w:cs="FreeSans"/>
    </w:rPr>
  </w:style>
  <w:style w:type="paragraph" w:customStyle="1" w:styleId="bw3">
    <w:name w:val="bw3"/>
    <w:basedOn w:val="default"/>
    <w:rPr>
      <w:rFonts w:cs="FreeSans"/>
    </w:rPr>
  </w:style>
  <w:style w:type="paragraph" w:customStyle="1" w:styleId="orange1">
    <w:name w:val="orange1"/>
    <w:basedOn w:val="default"/>
    <w:rPr>
      <w:rFonts w:cs="FreeSans"/>
    </w:rPr>
  </w:style>
  <w:style w:type="paragraph" w:customStyle="1" w:styleId="orange2">
    <w:name w:val="orange2"/>
    <w:basedOn w:val="default"/>
    <w:rPr>
      <w:rFonts w:cs="FreeSans"/>
    </w:rPr>
  </w:style>
  <w:style w:type="paragraph" w:customStyle="1" w:styleId="orange3">
    <w:name w:val="orange3"/>
    <w:basedOn w:val="default"/>
    <w:rPr>
      <w:rFonts w:cs="FreeSans"/>
    </w:rPr>
  </w:style>
  <w:style w:type="paragraph" w:customStyle="1" w:styleId="turquoise1">
    <w:name w:val="turquoise1"/>
    <w:basedOn w:val="default"/>
    <w:rPr>
      <w:rFonts w:cs="FreeSans"/>
    </w:rPr>
  </w:style>
  <w:style w:type="paragraph" w:customStyle="1" w:styleId="turquoise2">
    <w:name w:val="turquoise2"/>
    <w:basedOn w:val="default"/>
    <w:rPr>
      <w:rFonts w:cs="FreeSans"/>
    </w:rPr>
  </w:style>
  <w:style w:type="paragraph" w:customStyle="1" w:styleId="turquoise3">
    <w:name w:val="turquoise3"/>
    <w:basedOn w:val="default"/>
    <w:rPr>
      <w:rFonts w:cs="FreeSans"/>
    </w:rPr>
  </w:style>
  <w:style w:type="paragraph" w:customStyle="1" w:styleId="blue1">
    <w:name w:val="blue1"/>
    <w:basedOn w:val="default"/>
    <w:rPr>
      <w:rFonts w:cs="FreeSans"/>
    </w:rPr>
  </w:style>
  <w:style w:type="paragraph" w:customStyle="1" w:styleId="blue2">
    <w:name w:val="blue2"/>
    <w:basedOn w:val="default"/>
    <w:rPr>
      <w:rFonts w:cs="FreeSans"/>
    </w:rPr>
  </w:style>
  <w:style w:type="paragraph" w:customStyle="1" w:styleId="blue3">
    <w:name w:val="blue3"/>
    <w:basedOn w:val="default"/>
    <w:rPr>
      <w:rFonts w:cs="FreeSans"/>
    </w:rPr>
  </w:style>
  <w:style w:type="paragraph" w:customStyle="1" w:styleId="sun1">
    <w:name w:val="sun1"/>
    <w:basedOn w:val="default"/>
    <w:rPr>
      <w:rFonts w:cs="FreeSans"/>
    </w:rPr>
  </w:style>
  <w:style w:type="paragraph" w:customStyle="1" w:styleId="sun2">
    <w:name w:val="sun2"/>
    <w:basedOn w:val="default"/>
    <w:rPr>
      <w:rFonts w:cs="FreeSans"/>
    </w:rPr>
  </w:style>
  <w:style w:type="paragraph" w:customStyle="1" w:styleId="sun3">
    <w:name w:val="sun3"/>
    <w:basedOn w:val="default"/>
    <w:rPr>
      <w:rFonts w:cs="FreeSans"/>
    </w:rPr>
  </w:style>
  <w:style w:type="paragraph" w:customStyle="1" w:styleId="earth1">
    <w:name w:val="earth1"/>
    <w:basedOn w:val="default"/>
    <w:rPr>
      <w:rFonts w:cs="FreeSans"/>
    </w:rPr>
  </w:style>
  <w:style w:type="paragraph" w:customStyle="1" w:styleId="earth2">
    <w:name w:val="earth2"/>
    <w:basedOn w:val="default"/>
    <w:rPr>
      <w:rFonts w:cs="FreeSans"/>
    </w:rPr>
  </w:style>
  <w:style w:type="paragraph" w:customStyle="1" w:styleId="earth3">
    <w:name w:val="earth3"/>
    <w:basedOn w:val="default"/>
    <w:rPr>
      <w:rFonts w:cs="FreeSans"/>
    </w:rPr>
  </w:style>
  <w:style w:type="paragraph" w:customStyle="1" w:styleId="green1">
    <w:name w:val="green1"/>
    <w:basedOn w:val="default"/>
    <w:rPr>
      <w:rFonts w:cs="FreeSans"/>
    </w:rPr>
  </w:style>
  <w:style w:type="paragraph" w:customStyle="1" w:styleId="green2">
    <w:name w:val="green2"/>
    <w:basedOn w:val="default"/>
    <w:rPr>
      <w:rFonts w:cs="FreeSans"/>
    </w:rPr>
  </w:style>
  <w:style w:type="paragraph" w:customStyle="1" w:styleId="green3">
    <w:name w:val="green3"/>
    <w:basedOn w:val="default"/>
    <w:rPr>
      <w:rFonts w:cs="FreeSans"/>
    </w:rPr>
  </w:style>
  <w:style w:type="paragraph" w:customStyle="1" w:styleId="seetang1">
    <w:name w:val="seetang1"/>
    <w:basedOn w:val="default"/>
    <w:rPr>
      <w:rFonts w:cs="FreeSans"/>
    </w:rPr>
  </w:style>
  <w:style w:type="paragraph" w:customStyle="1" w:styleId="seetang2">
    <w:name w:val="seetang2"/>
    <w:basedOn w:val="default"/>
    <w:rPr>
      <w:rFonts w:cs="FreeSans"/>
    </w:rPr>
  </w:style>
  <w:style w:type="paragraph" w:customStyle="1" w:styleId="seetang3">
    <w:name w:val="seetang3"/>
    <w:basedOn w:val="default"/>
    <w:rPr>
      <w:rFonts w:cs="FreeSans"/>
    </w:rPr>
  </w:style>
  <w:style w:type="paragraph" w:customStyle="1" w:styleId="lightblue1">
    <w:name w:val="lightblue1"/>
    <w:basedOn w:val="default"/>
    <w:rPr>
      <w:rFonts w:cs="FreeSans"/>
    </w:rPr>
  </w:style>
  <w:style w:type="paragraph" w:customStyle="1" w:styleId="lightblue2">
    <w:name w:val="lightblue2"/>
    <w:basedOn w:val="default"/>
    <w:rPr>
      <w:rFonts w:cs="FreeSans"/>
    </w:rPr>
  </w:style>
  <w:style w:type="paragraph" w:customStyle="1" w:styleId="lightblue3">
    <w:name w:val="lightblue3"/>
    <w:basedOn w:val="default"/>
    <w:rPr>
      <w:rFonts w:cs="FreeSans"/>
    </w:rPr>
  </w:style>
  <w:style w:type="paragraph" w:customStyle="1" w:styleId="yellow1">
    <w:name w:val="yellow1"/>
    <w:basedOn w:val="default"/>
    <w:rPr>
      <w:rFonts w:cs="FreeSans"/>
    </w:rPr>
  </w:style>
  <w:style w:type="paragraph" w:customStyle="1" w:styleId="yellow2">
    <w:name w:val="yellow2"/>
    <w:basedOn w:val="default"/>
    <w:rPr>
      <w:rFonts w:cs="FreeSans"/>
    </w:rPr>
  </w:style>
  <w:style w:type="paragraph" w:customStyle="1" w:styleId="yellow3">
    <w:name w:val="yellow3"/>
    <w:basedOn w:val="default"/>
    <w:rPr>
      <w:rFonts w:cs="FreeSans"/>
    </w:rPr>
  </w:style>
  <w:style w:type="paragraph" w:customStyle="1" w:styleId="Oggettidisfondo">
    <w:name w:val="Oggetti di sfondo"/>
    <w:pPr>
      <w:suppressAutoHyphens/>
    </w:pPr>
    <w:rPr>
      <w:rFonts w:ascii="Liberation Serif" w:eastAsia="DejaVu Sans" w:hAnsi="Liberation Serif" w:cs="Liberation Sans"/>
      <w:kern w:val="2"/>
      <w:sz w:val="24"/>
      <w:szCs w:val="24"/>
      <w:lang w:eastAsia="zh-CN" w:bidi="hi-IN"/>
    </w:rPr>
  </w:style>
  <w:style w:type="paragraph" w:customStyle="1" w:styleId="Sfondo">
    <w:name w:val="Sfondo"/>
    <w:pPr>
      <w:suppressAutoHyphens/>
    </w:pPr>
    <w:rPr>
      <w:rFonts w:ascii="Liberation Serif" w:eastAsia="DejaVu Sans" w:hAnsi="Liberation Serif" w:cs="Liberation Sans"/>
      <w:kern w:val="2"/>
      <w:sz w:val="24"/>
      <w:szCs w:val="24"/>
      <w:lang w:eastAsia="zh-CN" w:bidi="hi-IN"/>
    </w:rPr>
  </w:style>
  <w:style w:type="paragraph" w:customStyle="1" w:styleId="Note">
    <w:name w:val="Note"/>
    <w:pPr>
      <w:suppressAutoHyphens/>
      <w:ind w:left="340" w:hanging="340"/>
    </w:pPr>
    <w:rPr>
      <w:rFonts w:ascii="FreeSans" w:eastAsia="DejaVu Sans" w:hAnsi="FreeSans" w:cs="Liberation Sans"/>
      <w:color w:val="000000"/>
      <w:kern w:val="2"/>
      <w:sz w:val="40"/>
      <w:szCs w:val="24"/>
      <w:lang w:eastAsia="zh-CN" w:bidi="hi-IN"/>
    </w:rPr>
  </w:style>
  <w:style w:type="paragraph" w:customStyle="1" w:styleId="Struttura1">
    <w:name w:val="Struttura 1"/>
    <w:pPr>
      <w:suppressAutoHyphens/>
      <w:spacing w:before="283"/>
    </w:pPr>
    <w:rPr>
      <w:rFonts w:ascii="FreeSans" w:eastAsia="DejaVu Sans" w:hAnsi="FreeSans" w:cs="Liberation Sans"/>
      <w:color w:val="000000"/>
      <w:kern w:val="2"/>
      <w:sz w:val="63"/>
      <w:szCs w:val="24"/>
      <w:lang w:eastAsia="zh-CN" w:bidi="hi-IN"/>
    </w:rPr>
  </w:style>
  <w:style w:type="paragraph" w:customStyle="1" w:styleId="Struttura2">
    <w:name w:val="Struttura 2"/>
    <w:basedOn w:val="Struttura1"/>
    <w:pPr>
      <w:spacing w:before="227"/>
    </w:pPr>
    <w:rPr>
      <w:rFonts w:cs="FreeSans"/>
      <w:sz w:val="56"/>
    </w:rPr>
  </w:style>
  <w:style w:type="paragraph" w:customStyle="1" w:styleId="Struttura3">
    <w:name w:val="Struttura 3"/>
    <w:basedOn w:val="Struttura2"/>
    <w:pPr>
      <w:spacing w:before="170"/>
    </w:pPr>
    <w:rPr>
      <w:sz w:val="48"/>
    </w:rPr>
  </w:style>
  <w:style w:type="paragraph" w:customStyle="1" w:styleId="Struttura4">
    <w:name w:val="Struttura 4"/>
    <w:basedOn w:val="Struttura3"/>
    <w:pPr>
      <w:spacing w:before="113"/>
    </w:pPr>
    <w:rPr>
      <w:sz w:val="40"/>
    </w:rPr>
  </w:style>
  <w:style w:type="paragraph" w:customStyle="1" w:styleId="Struttura5">
    <w:name w:val="Struttura 5"/>
    <w:basedOn w:val="Struttura4"/>
    <w:pPr>
      <w:spacing w:before="57"/>
    </w:pPr>
  </w:style>
  <w:style w:type="paragraph" w:customStyle="1" w:styleId="Struttura6">
    <w:name w:val="Struttura 6"/>
    <w:basedOn w:val="Struttura5"/>
  </w:style>
  <w:style w:type="paragraph" w:customStyle="1" w:styleId="Struttura7">
    <w:name w:val="Struttura 7"/>
    <w:basedOn w:val="Struttura6"/>
  </w:style>
  <w:style w:type="paragraph" w:customStyle="1" w:styleId="Struttura8">
    <w:name w:val="Struttura 8"/>
    <w:basedOn w:val="Struttura7"/>
  </w:style>
  <w:style w:type="paragraph" w:customStyle="1" w:styleId="Struttura9">
    <w:name w:val="Struttura 9"/>
    <w:basedOn w:val="Struttura8"/>
  </w:style>
  <w:style w:type="table" w:customStyle="1" w:styleId="Grigliatabella1">
    <w:name w:val="Griglia tabella1"/>
    <w:basedOn w:val="Tabellanormale"/>
    <w:next w:val="Grigliatabella"/>
    <w:uiPriority w:val="59"/>
    <w:rsid w:val="00C25EE7"/>
    <w:pPr>
      <w:spacing w:before="120"/>
      <w:ind w:left="1066" w:hanging="357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tabella">
    <w:name w:val="Table Grid"/>
    <w:basedOn w:val="Tabellanormale"/>
    <w:uiPriority w:val="39"/>
    <w:rsid w:val="00C25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3205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632051"/>
    <w:pPr>
      <w:spacing w:after="120"/>
    </w:pPr>
  </w:style>
  <w:style w:type="paragraph" w:customStyle="1" w:styleId="Normale1">
    <w:name w:val="Normale1"/>
    <w:rsid w:val="00632051"/>
    <w:pPr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uppressAutoHyphens/>
      <w:autoSpaceDN w:val="0"/>
    </w:pPr>
    <w:rPr>
      <w:rFonts w:ascii="Cambria" w:eastAsia="Cambria" w:hAnsi="Cambria" w:cs="Cambria"/>
      <w:color w:val="000000"/>
      <w:sz w:val="24"/>
      <w:szCs w:val="24"/>
    </w:rPr>
  </w:style>
  <w:style w:type="paragraph" w:customStyle="1" w:styleId="TableContents">
    <w:name w:val="Table Contents"/>
    <w:basedOn w:val="Standard"/>
    <w:rsid w:val="00632051"/>
  </w:style>
  <w:style w:type="paragraph" w:styleId="NormaleWeb">
    <w:name w:val="Normal (Web)"/>
    <w:basedOn w:val="Normale"/>
    <w:uiPriority w:val="99"/>
    <w:unhideWhenUsed/>
    <w:rsid w:val="00632051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qFormat/>
    <w:rsid w:val="00D2289C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lang w:eastAsia="ar-SA"/>
    </w:rPr>
  </w:style>
  <w:style w:type="paragraph" w:customStyle="1" w:styleId="paragraph">
    <w:name w:val="paragraph"/>
    <w:basedOn w:val="Normale"/>
    <w:rsid w:val="001B5F54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normaltextrun">
    <w:name w:val="normaltextrun"/>
    <w:rsid w:val="001B5F54"/>
  </w:style>
  <w:style w:type="character" w:customStyle="1" w:styleId="eop">
    <w:name w:val="eop"/>
    <w:rsid w:val="001B5F54"/>
  </w:style>
  <w:style w:type="character" w:customStyle="1" w:styleId="tabchar">
    <w:name w:val="tabchar"/>
    <w:rsid w:val="001B5F54"/>
  </w:style>
  <w:style w:type="character" w:customStyle="1" w:styleId="IntestazioneCarattere">
    <w:name w:val="Intestazione Carattere"/>
    <w:link w:val="Intestazione"/>
    <w:rsid w:val="00D4298A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3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7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9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cosvi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86780818FF0742959F899171F13F0A" ma:contentTypeVersion="16" ma:contentTypeDescription="Creare un nuovo documento." ma:contentTypeScope="" ma:versionID="989d4514897cdd7a7363b117ee4092cf">
  <xsd:schema xmlns:xsd="http://www.w3.org/2001/XMLSchema" xmlns:xs="http://www.w3.org/2001/XMLSchema" xmlns:p="http://schemas.microsoft.com/office/2006/metadata/properties" xmlns:ns2="6fc0dc1b-ed7b-4522-97c8-987c6ccaceec" xmlns:ns3="c2fcfaaa-9bcd-4272-bab0-b4faca004335" targetNamespace="http://schemas.microsoft.com/office/2006/metadata/properties" ma:root="true" ma:fieldsID="ec93be73a5441025d1b4ee08bbe0d9ea" ns2:_="" ns3:_="">
    <xsd:import namespace="6fc0dc1b-ed7b-4522-97c8-987c6ccaceec"/>
    <xsd:import namespace="c2fcfaaa-9bcd-4272-bab0-b4faca0043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0dc1b-ed7b-4522-97c8-987c6ccace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f4ee15-f5ed-483a-af12-1ae407791b59}" ma:internalName="TaxCatchAll" ma:showField="CatchAllData" ma:web="6fc0dc1b-ed7b-4522-97c8-987c6ccace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cfaaa-9bcd-4272-bab0-b4faca0043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13981fbc-202a-4ff6-ba41-c5cd57902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cfaaa-9bcd-4272-bab0-b4faca004335">
      <Terms xmlns="http://schemas.microsoft.com/office/infopath/2007/PartnerControls"/>
    </lcf76f155ced4ddcb4097134ff3c332f>
    <TaxCatchAll xmlns="6fc0dc1b-ed7b-4522-97c8-987c6ccaceec"/>
  </documentManagement>
</p:properties>
</file>

<file path=customXml/itemProps1.xml><?xml version="1.0" encoding="utf-8"?>
<ds:datastoreItem xmlns:ds="http://schemas.openxmlformats.org/officeDocument/2006/customXml" ds:itemID="{5771F93F-FFD6-4254-A4CE-AB6CA257C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c0dc1b-ed7b-4522-97c8-987c6ccaceec"/>
    <ds:schemaRef ds:uri="c2fcfaaa-9bcd-4272-bab0-b4faca004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0A2BCC-BDD8-44DD-B6F5-E5006C3E3B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ECCE63-1F70-4472-B1FD-A20D18C9639F}">
  <ds:schemaRefs>
    <ds:schemaRef ds:uri="http://schemas.microsoft.com/office/2006/metadata/properties"/>
    <ds:schemaRef ds:uri="http://schemas.microsoft.com/office/infopath/2007/PartnerControls"/>
    <ds:schemaRef ds:uri="c2fcfaaa-9bcd-4272-bab0-b4faca004335"/>
    <ds:schemaRef ds:uri="6fc0dc1b-ed7b-4522-97c8-987c6ccace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5854</CharactersWithSpaces>
  <SharedDoc>false</SharedDoc>
  <HLinks>
    <vt:vector size="6" baseType="variant">
      <vt:variant>
        <vt:i4>4718701</vt:i4>
      </vt:variant>
      <vt:variant>
        <vt:i4>3</vt:i4>
      </vt:variant>
      <vt:variant>
        <vt:i4>0</vt:i4>
      </vt:variant>
      <vt:variant>
        <vt:i4>5</vt:i4>
      </vt:variant>
      <vt:variant>
        <vt:lpwstr>mailto:segreteria@cosvig.it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CoSviG</dc:creator>
  <cp:keywords/>
  <cp:lastModifiedBy>Laura Galmacci - Ufficio Tecnico</cp:lastModifiedBy>
  <cp:revision>4</cp:revision>
  <cp:lastPrinted>1995-11-21T16:41:00Z</cp:lastPrinted>
  <dcterms:created xsi:type="dcterms:W3CDTF">2024-12-09T16:09:00Z</dcterms:created>
  <dcterms:modified xsi:type="dcterms:W3CDTF">2025-12-18T11:15:00Z</dcterms:modified>
</cp:coreProperties>
</file>